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CBFA3" w14:textId="05FF09FA" w:rsidR="00FD35F4" w:rsidRPr="001D5F07" w:rsidRDefault="00CD0CF5" w:rsidP="00CD0CF5">
      <w:pPr>
        <w:jc w:val="right"/>
        <w:rPr>
          <w:rFonts w:ascii="Arial" w:hAnsi="Arial" w:cs="Arial"/>
          <w:sz w:val="20"/>
          <w:szCs w:val="20"/>
        </w:rPr>
      </w:pPr>
      <w:r w:rsidRPr="001D5F07">
        <w:rPr>
          <w:rFonts w:ascii="Arial" w:hAnsi="Arial" w:cs="Arial"/>
          <w:sz w:val="20"/>
          <w:szCs w:val="20"/>
        </w:rPr>
        <w:t>Załącznik nr 1</w:t>
      </w:r>
    </w:p>
    <w:p w14:paraId="0CC9DEF8" w14:textId="77777777" w:rsidR="00F87565" w:rsidRPr="001D5F07" w:rsidRDefault="00F87565" w:rsidP="00CD0CF5">
      <w:pPr>
        <w:rPr>
          <w:rFonts w:ascii="Arial" w:hAnsi="Arial" w:cs="Arial"/>
          <w:sz w:val="20"/>
          <w:szCs w:val="20"/>
        </w:rPr>
      </w:pPr>
    </w:p>
    <w:p w14:paraId="377B758F" w14:textId="2DDB9685" w:rsidR="00F87565" w:rsidRPr="001D5F07" w:rsidRDefault="00F87565" w:rsidP="00F87565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1D5F07">
        <w:rPr>
          <w:rFonts w:ascii="Arial" w:hAnsi="Arial" w:cs="Arial"/>
          <w:b/>
          <w:sz w:val="20"/>
          <w:szCs w:val="20"/>
        </w:rPr>
        <w:t>FORMULARZ OFERTOW</w:t>
      </w:r>
      <w:r w:rsidR="006A4814" w:rsidRPr="001D5F07">
        <w:rPr>
          <w:rFonts w:ascii="Arial" w:hAnsi="Arial" w:cs="Arial"/>
          <w:b/>
          <w:sz w:val="20"/>
          <w:szCs w:val="20"/>
        </w:rPr>
        <w:t>Y</w:t>
      </w:r>
    </w:p>
    <w:p w14:paraId="1659C1E6" w14:textId="77777777" w:rsidR="00F87565" w:rsidRPr="001D5F07" w:rsidRDefault="00F87565" w:rsidP="00F87565">
      <w:pPr>
        <w:spacing w:line="276" w:lineRule="auto"/>
        <w:rPr>
          <w:rFonts w:ascii="Arial" w:hAnsi="Arial" w:cs="Arial"/>
          <w:sz w:val="20"/>
          <w:szCs w:val="20"/>
        </w:rPr>
      </w:pPr>
    </w:p>
    <w:p w14:paraId="0C704AF5" w14:textId="77777777" w:rsidR="00F87565" w:rsidRPr="001D5F07" w:rsidRDefault="00F87565" w:rsidP="00F87565">
      <w:pPr>
        <w:spacing w:line="276" w:lineRule="auto"/>
        <w:rPr>
          <w:rFonts w:ascii="Arial" w:hAnsi="Arial" w:cs="Arial"/>
          <w:sz w:val="20"/>
          <w:szCs w:val="20"/>
        </w:rPr>
      </w:pPr>
    </w:p>
    <w:p w14:paraId="4AF84789" w14:textId="77777777" w:rsidR="00F87565" w:rsidRPr="001D5F07" w:rsidRDefault="00F87565" w:rsidP="00F87565">
      <w:pPr>
        <w:spacing w:line="276" w:lineRule="auto"/>
        <w:rPr>
          <w:rFonts w:ascii="Arial" w:hAnsi="Arial" w:cs="Arial"/>
          <w:sz w:val="20"/>
          <w:szCs w:val="20"/>
        </w:rPr>
      </w:pPr>
    </w:p>
    <w:p w14:paraId="31DD24E4" w14:textId="6DEC806D" w:rsidR="00F87565" w:rsidRPr="001D5F07" w:rsidRDefault="001D5B0A" w:rsidP="00F87565">
      <w:pPr>
        <w:spacing w:line="276" w:lineRule="auto"/>
        <w:rPr>
          <w:rFonts w:ascii="Arial" w:hAnsi="Arial" w:cs="Arial"/>
          <w:sz w:val="20"/>
          <w:szCs w:val="20"/>
        </w:rPr>
      </w:pPr>
      <w:r w:rsidRPr="001D5F07">
        <w:rPr>
          <w:rFonts w:ascii="Arial" w:hAnsi="Arial" w:cs="Arial"/>
          <w:sz w:val="20"/>
          <w:szCs w:val="20"/>
        </w:rPr>
        <w:t>N</w:t>
      </w:r>
      <w:r w:rsidR="00F87565" w:rsidRPr="001D5F07">
        <w:rPr>
          <w:rFonts w:ascii="Arial" w:hAnsi="Arial" w:cs="Arial"/>
          <w:sz w:val="20"/>
          <w:szCs w:val="20"/>
        </w:rPr>
        <w:t>azwa</w:t>
      </w:r>
      <w:r w:rsidRPr="001D5F07">
        <w:rPr>
          <w:rFonts w:ascii="Arial" w:hAnsi="Arial" w:cs="Arial"/>
          <w:sz w:val="20"/>
          <w:szCs w:val="20"/>
        </w:rPr>
        <w:t>/Imię i Nazwisko</w:t>
      </w:r>
      <w:r w:rsidR="00F87565" w:rsidRPr="001D5F07">
        <w:rPr>
          <w:rFonts w:ascii="Arial" w:hAnsi="Arial" w:cs="Arial"/>
          <w:sz w:val="20"/>
          <w:szCs w:val="20"/>
        </w:rPr>
        <w:t xml:space="preserve"> </w:t>
      </w:r>
      <w:r w:rsidRPr="001D5F07">
        <w:rPr>
          <w:rFonts w:ascii="Arial" w:hAnsi="Arial" w:cs="Arial"/>
          <w:sz w:val="20"/>
          <w:szCs w:val="20"/>
        </w:rPr>
        <w:t>oraz</w:t>
      </w:r>
      <w:r w:rsidR="00F87565" w:rsidRPr="001D5F07">
        <w:rPr>
          <w:rFonts w:ascii="Arial" w:hAnsi="Arial" w:cs="Arial"/>
          <w:sz w:val="20"/>
          <w:szCs w:val="20"/>
        </w:rPr>
        <w:t xml:space="preserve"> adres Wykonawcy:</w:t>
      </w:r>
    </w:p>
    <w:p w14:paraId="0BDD1BAB" w14:textId="77777777" w:rsidR="00F87565" w:rsidRPr="001D5F07" w:rsidRDefault="00F87565" w:rsidP="00F87565">
      <w:pPr>
        <w:spacing w:line="276" w:lineRule="auto"/>
        <w:rPr>
          <w:rFonts w:ascii="Arial" w:hAnsi="Arial" w:cs="Arial"/>
          <w:sz w:val="20"/>
          <w:szCs w:val="20"/>
        </w:rPr>
      </w:pPr>
      <w:r w:rsidRPr="001D5F07">
        <w:rPr>
          <w:rFonts w:ascii="Arial" w:hAnsi="Arial" w:cs="Arial"/>
          <w:sz w:val="20"/>
          <w:szCs w:val="20"/>
        </w:rPr>
        <w:t>……………………………………..</w:t>
      </w:r>
    </w:p>
    <w:p w14:paraId="3C7B249F" w14:textId="77777777" w:rsidR="00F87565" w:rsidRPr="001D5F07" w:rsidRDefault="00F87565" w:rsidP="00F87565">
      <w:pPr>
        <w:spacing w:line="276" w:lineRule="auto"/>
        <w:rPr>
          <w:rFonts w:ascii="Arial" w:hAnsi="Arial" w:cs="Arial"/>
          <w:sz w:val="20"/>
          <w:szCs w:val="20"/>
        </w:rPr>
      </w:pPr>
      <w:r w:rsidRPr="001D5F07">
        <w:rPr>
          <w:rFonts w:ascii="Arial" w:hAnsi="Arial" w:cs="Arial"/>
          <w:sz w:val="20"/>
          <w:szCs w:val="20"/>
        </w:rPr>
        <w:t>Tel. ...................................................</w:t>
      </w:r>
    </w:p>
    <w:p w14:paraId="5B38B5C3" w14:textId="77777777" w:rsidR="00F87565" w:rsidRPr="001D5F07" w:rsidRDefault="00F87565" w:rsidP="00F87565">
      <w:pPr>
        <w:spacing w:line="276" w:lineRule="auto"/>
        <w:rPr>
          <w:rFonts w:ascii="Arial" w:hAnsi="Arial" w:cs="Arial"/>
          <w:sz w:val="20"/>
          <w:szCs w:val="20"/>
        </w:rPr>
      </w:pPr>
      <w:r w:rsidRPr="001D5F07">
        <w:rPr>
          <w:rFonts w:ascii="Arial" w:hAnsi="Arial" w:cs="Arial"/>
          <w:sz w:val="20"/>
          <w:szCs w:val="20"/>
        </w:rPr>
        <w:t>Fax. ...................................................</w:t>
      </w:r>
    </w:p>
    <w:p w14:paraId="29A1D70D" w14:textId="77777777" w:rsidR="00F87565" w:rsidRPr="001D5F07" w:rsidRDefault="00F87565" w:rsidP="00F87565">
      <w:pPr>
        <w:spacing w:line="276" w:lineRule="auto"/>
        <w:rPr>
          <w:rFonts w:ascii="Arial" w:hAnsi="Arial" w:cs="Arial"/>
          <w:sz w:val="20"/>
          <w:szCs w:val="20"/>
        </w:rPr>
      </w:pPr>
      <w:r w:rsidRPr="001D5F07">
        <w:rPr>
          <w:rFonts w:ascii="Arial" w:hAnsi="Arial" w:cs="Arial"/>
          <w:sz w:val="20"/>
          <w:szCs w:val="20"/>
        </w:rPr>
        <w:t>REGON ................................................</w:t>
      </w:r>
    </w:p>
    <w:p w14:paraId="40C3E610" w14:textId="77777777" w:rsidR="00F87565" w:rsidRPr="001D5F07" w:rsidRDefault="00F87565" w:rsidP="00F87565">
      <w:pPr>
        <w:spacing w:line="276" w:lineRule="auto"/>
        <w:rPr>
          <w:rFonts w:ascii="Arial" w:hAnsi="Arial" w:cs="Arial"/>
          <w:sz w:val="20"/>
          <w:szCs w:val="20"/>
        </w:rPr>
      </w:pPr>
      <w:r w:rsidRPr="001D5F07">
        <w:rPr>
          <w:rFonts w:ascii="Arial" w:hAnsi="Arial" w:cs="Arial"/>
          <w:sz w:val="20"/>
          <w:szCs w:val="20"/>
        </w:rPr>
        <w:t>NIP ....................................................</w:t>
      </w:r>
    </w:p>
    <w:p w14:paraId="365DD392" w14:textId="6CF65019" w:rsidR="00F87565" w:rsidRPr="001D5F07" w:rsidRDefault="007C30E4" w:rsidP="00F87565">
      <w:pPr>
        <w:spacing w:line="276" w:lineRule="auto"/>
        <w:ind w:left="5664"/>
        <w:rPr>
          <w:rFonts w:ascii="Arial" w:hAnsi="Arial" w:cs="Arial"/>
          <w:b/>
          <w:bCs/>
          <w:sz w:val="20"/>
          <w:szCs w:val="20"/>
        </w:rPr>
      </w:pPr>
      <w:r w:rsidRPr="001D5F07">
        <w:rPr>
          <w:rFonts w:ascii="Arial" w:hAnsi="Arial" w:cs="Arial"/>
          <w:b/>
          <w:bCs/>
          <w:sz w:val="20"/>
          <w:szCs w:val="20"/>
        </w:rPr>
        <w:t>Polski Instytut Ekonomiczny</w:t>
      </w:r>
    </w:p>
    <w:p w14:paraId="6D3D5752" w14:textId="77777777" w:rsidR="007C30E4" w:rsidRPr="001D5F07" w:rsidRDefault="007C30E4" w:rsidP="00F87565">
      <w:pPr>
        <w:spacing w:line="276" w:lineRule="auto"/>
        <w:ind w:left="5664"/>
        <w:rPr>
          <w:rFonts w:ascii="Arial" w:hAnsi="Arial" w:cs="Arial"/>
          <w:b/>
          <w:bCs/>
          <w:sz w:val="20"/>
          <w:szCs w:val="20"/>
        </w:rPr>
      </w:pPr>
      <w:r w:rsidRPr="001D5F07">
        <w:rPr>
          <w:rFonts w:ascii="Arial" w:hAnsi="Arial" w:cs="Arial"/>
          <w:b/>
          <w:bCs/>
          <w:sz w:val="20"/>
          <w:szCs w:val="20"/>
        </w:rPr>
        <w:t>al. Jerozolimskie 87</w:t>
      </w:r>
    </w:p>
    <w:p w14:paraId="07DE77E2" w14:textId="6C4D5185" w:rsidR="00F87565" w:rsidRPr="001D5F07" w:rsidRDefault="00F87565" w:rsidP="00F87565">
      <w:pPr>
        <w:spacing w:line="276" w:lineRule="auto"/>
        <w:ind w:left="5664"/>
        <w:rPr>
          <w:rFonts w:ascii="Arial" w:hAnsi="Arial" w:cs="Arial"/>
          <w:b/>
          <w:bCs/>
          <w:sz w:val="20"/>
          <w:szCs w:val="20"/>
        </w:rPr>
      </w:pPr>
      <w:r w:rsidRPr="001D5F07">
        <w:rPr>
          <w:rFonts w:ascii="Arial" w:hAnsi="Arial" w:cs="Arial"/>
          <w:b/>
          <w:bCs/>
          <w:sz w:val="20"/>
          <w:szCs w:val="20"/>
        </w:rPr>
        <w:t>00 – 950 Warszawa</w:t>
      </w:r>
    </w:p>
    <w:p w14:paraId="7CA9DB30" w14:textId="77777777" w:rsidR="00F87565" w:rsidRPr="001D5F07" w:rsidRDefault="00F87565" w:rsidP="00F87565">
      <w:pPr>
        <w:pStyle w:val="Tekstpodstawowy"/>
        <w:spacing w:before="0" w:after="0" w:line="276" w:lineRule="auto"/>
        <w:jc w:val="both"/>
        <w:rPr>
          <w:rFonts w:cs="Arial"/>
          <w:bCs/>
          <w:sz w:val="20"/>
        </w:rPr>
      </w:pPr>
    </w:p>
    <w:p w14:paraId="1B4AADB9" w14:textId="4886F016" w:rsidR="00F87565" w:rsidRPr="001D5F07" w:rsidRDefault="00F87565" w:rsidP="00F87565">
      <w:pPr>
        <w:pStyle w:val="Tekstpodstawowy"/>
        <w:spacing w:before="0" w:after="0" w:line="276" w:lineRule="auto"/>
        <w:jc w:val="both"/>
        <w:rPr>
          <w:rFonts w:cs="Arial"/>
          <w:b w:val="0"/>
          <w:bCs/>
          <w:sz w:val="20"/>
        </w:rPr>
      </w:pPr>
      <w:r w:rsidRPr="001D5F07">
        <w:rPr>
          <w:rFonts w:cs="Arial"/>
          <w:b w:val="0"/>
          <w:bCs/>
          <w:sz w:val="20"/>
        </w:rPr>
        <w:t>Oferuj</w:t>
      </w:r>
      <w:r w:rsidR="001D5B0A" w:rsidRPr="001D5F07">
        <w:rPr>
          <w:rFonts w:cs="Arial"/>
          <w:b w:val="0"/>
          <w:bCs/>
          <w:sz w:val="20"/>
        </w:rPr>
        <w:t>ę</w:t>
      </w:r>
      <w:r w:rsidRPr="001D5F07">
        <w:rPr>
          <w:rFonts w:cs="Arial"/>
          <w:b w:val="0"/>
          <w:bCs/>
          <w:sz w:val="20"/>
        </w:rPr>
        <w:t xml:space="preserve"> </w:t>
      </w:r>
      <w:r w:rsidR="006D7098">
        <w:rPr>
          <w:rFonts w:cs="Arial"/>
          <w:bCs/>
          <w:sz w:val="20"/>
        </w:rPr>
        <w:t xml:space="preserve">przygotowanie </w:t>
      </w:r>
      <w:r w:rsidR="00D744B9" w:rsidRPr="00BB3ABA">
        <w:rPr>
          <w:rFonts w:cs="Arial"/>
          <w:sz w:val="20"/>
        </w:rPr>
        <w:t>ekspertyz</w:t>
      </w:r>
      <w:r w:rsidR="00D744B9">
        <w:rPr>
          <w:rFonts w:cs="Arial"/>
          <w:sz w:val="20"/>
        </w:rPr>
        <w:t>y</w:t>
      </w:r>
      <w:r w:rsidR="00D744B9" w:rsidRPr="00BB3ABA">
        <w:rPr>
          <w:rFonts w:cs="Arial"/>
          <w:sz w:val="20"/>
        </w:rPr>
        <w:t xml:space="preserve"> nt. potencjału polskiej branży chemicznej i stalowej w ujęciu globalnym i U</w:t>
      </w:r>
      <w:r w:rsidR="00D744B9">
        <w:rPr>
          <w:rFonts w:cs="Arial"/>
          <w:sz w:val="20"/>
        </w:rPr>
        <w:t xml:space="preserve">nii </w:t>
      </w:r>
      <w:r w:rsidR="00D744B9" w:rsidRPr="00BB3ABA">
        <w:rPr>
          <w:rFonts w:cs="Arial"/>
          <w:sz w:val="20"/>
        </w:rPr>
        <w:t>E</w:t>
      </w:r>
      <w:r w:rsidR="00D744B9">
        <w:rPr>
          <w:rFonts w:cs="Arial"/>
          <w:sz w:val="20"/>
        </w:rPr>
        <w:t xml:space="preserve">uropejskiej </w:t>
      </w:r>
      <w:r w:rsidRPr="001D5F07">
        <w:rPr>
          <w:rFonts w:cs="Arial"/>
          <w:b w:val="0"/>
          <w:bCs/>
          <w:sz w:val="20"/>
        </w:rPr>
        <w:t>w zakresie określonym w</w:t>
      </w:r>
      <w:r w:rsidR="00CD0CF5" w:rsidRPr="001D5F07">
        <w:rPr>
          <w:rFonts w:cs="Arial"/>
          <w:b w:val="0"/>
          <w:bCs/>
          <w:sz w:val="20"/>
        </w:rPr>
        <w:t> </w:t>
      </w:r>
      <w:r w:rsidRPr="001D5F07">
        <w:rPr>
          <w:rFonts w:cs="Arial"/>
          <w:b w:val="0"/>
          <w:bCs/>
          <w:sz w:val="20"/>
        </w:rPr>
        <w:t xml:space="preserve">zaproszeniu do złożenia oferty, zgodnie z opisem </w:t>
      </w:r>
      <w:r w:rsidR="006A4814" w:rsidRPr="001D5F07">
        <w:rPr>
          <w:rFonts w:cs="Arial"/>
          <w:b w:val="0"/>
          <w:bCs/>
          <w:sz w:val="20"/>
        </w:rPr>
        <w:t>zapytania ofertowego nr</w:t>
      </w:r>
      <w:r w:rsidR="001D5B0A" w:rsidRPr="001D5F07">
        <w:rPr>
          <w:rFonts w:cs="Arial"/>
          <w:b w:val="0"/>
          <w:bCs/>
          <w:sz w:val="20"/>
        </w:rPr>
        <w:t xml:space="preserve"> </w:t>
      </w:r>
      <w:r w:rsidR="00D744B9">
        <w:rPr>
          <w:rFonts w:cs="Arial"/>
          <w:b w:val="0"/>
          <w:bCs/>
          <w:sz w:val="20"/>
        </w:rPr>
        <w:t>GS/2</w:t>
      </w:r>
      <w:r w:rsidR="001D5B0A" w:rsidRPr="001D5F07">
        <w:rPr>
          <w:rFonts w:cs="Arial"/>
          <w:b w:val="0"/>
          <w:bCs/>
          <w:sz w:val="20"/>
        </w:rPr>
        <w:t>/24</w:t>
      </w:r>
      <w:r w:rsidRPr="001D5F07">
        <w:rPr>
          <w:rFonts w:cs="Arial"/>
          <w:b w:val="0"/>
          <w:bCs/>
          <w:sz w:val="20"/>
        </w:rPr>
        <w:t xml:space="preserve"> na następujących warunkach cenowych:</w:t>
      </w:r>
    </w:p>
    <w:p w14:paraId="1AF75605" w14:textId="77777777" w:rsidR="00F87565" w:rsidRPr="001D5F07" w:rsidRDefault="00F87565" w:rsidP="00F87565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DAB9C38" w14:textId="619F8711" w:rsidR="00F87565" w:rsidRPr="001D5F07" w:rsidRDefault="00F87565" w:rsidP="006426E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D5F07">
        <w:rPr>
          <w:rFonts w:ascii="Arial" w:hAnsi="Arial" w:cs="Arial"/>
          <w:b/>
          <w:bCs/>
          <w:sz w:val="20"/>
          <w:szCs w:val="20"/>
        </w:rPr>
        <w:t xml:space="preserve">Cena ofertowa </w:t>
      </w:r>
      <w:r w:rsidRPr="001D5F07">
        <w:rPr>
          <w:rFonts w:ascii="Arial" w:hAnsi="Arial" w:cs="Arial"/>
          <w:b/>
          <w:sz w:val="20"/>
          <w:szCs w:val="20"/>
        </w:rPr>
        <w:t>brutto</w:t>
      </w:r>
      <w:r w:rsidRPr="001D5F07">
        <w:rPr>
          <w:rFonts w:ascii="Arial" w:hAnsi="Arial" w:cs="Arial"/>
          <w:bCs/>
          <w:sz w:val="20"/>
          <w:szCs w:val="20"/>
        </w:rPr>
        <w:t xml:space="preserve"> </w:t>
      </w:r>
      <w:r w:rsidR="006426E8" w:rsidRPr="001D5F07">
        <w:rPr>
          <w:rFonts w:ascii="Arial" w:hAnsi="Arial" w:cs="Arial"/>
          <w:bCs/>
          <w:sz w:val="20"/>
          <w:szCs w:val="20"/>
        </w:rPr>
        <w:t>(</w:t>
      </w:r>
      <w:r w:rsidR="007C30E4" w:rsidRPr="001D5F07">
        <w:rPr>
          <w:rFonts w:ascii="Arial" w:hAnsi="Arial" w:cs="Arial"/>
          <w:bCs/>
          <w:sz w:val="20"/>
          <w:szCs w:val="20"/>
        </w:rPr>
        <w:t>wraz z pochodnymi</w:t>
      </w:r>
      <w:r w:rsidR="006426E8" w:rsidRPr="001D5F07">
        <w:rPr>
          <w:rFonts w:ascii="Arial" w:hAnsi="Arial" w:cs="Arial"/>
          <w:bCs/>
          <w:sz w:val="20"/>
          <w:szCs w:val="20"/>
        </w:rPr>
        <w:t>)</w:t>
      </w:r>
      <w:r w:rsidR="007C30E4" w:rsidRPr="001D5F07">
        <w:rPr>
          <w:rFonts w:ascii="Arial" w:hAnsi="Arial" w:cs="Arial"/>
          <w:bCs/>
          <w:sz w:val="20"/>
          <w:szCs w:val="20"/>
        </w:rPr>
        <w:t xml:space="preserve"> </w:t>
      </w:r>
      <w:r w:rsidRPr="001D5F07">
        <w:rPr>
          <w:rFonts w:ascii="Arial" w:hAnsi="Arial" w:cs="Arial"/>
          <w:sz w:val="20"/>
          <w:szCs w:val="20"/>
        </w:rPr>
        <w:t>wynosi:</w:t>
      </w:r>
      <w:r w:rsidR="00CD0CF5" w:rsidRPr="001D5F07">
        <w:rPr>
          <w:rFonts w:ascii="Arial" w:hAnsi="Arial" w:cs="Arial"/>
          <w:b/>
          <w:sz w:val="20"/>
          <w:szCs w:val="20"/>
        </w:rPr>
        <w:t xml:space="preserve"> </w:t>
      </w:r>
      <w:r w:rsidRPr="001D5F07">
        <w:rPr>
          <w:rFonts w:ascii="Arial" w:hAnsi="Arial" w:cs="Arial"/>
          <w:b/>
          <w:sz w:val="20"/>
          <w:szCs w:val="20"/>
        </w:rPr>
        <w:t>...................................... zł</w:t>
      </w:r>
      <w:r w:rsidRPr="001D5F07">
        <w:rPr>
          <w:rFonts w:ascii="Arial" w:hAnsi="Arial" w:cs="Arial"/>
          <w:b/>
          <w:sz w:val="20"/>
          <w:szCs w:val="20"/>
        </w:rPr>
        <w:tab/>
      </w:r>
    </w:p>
    <w:p w14:paraId="3B950203" w14:textId="77777777" w:rsidR="00F87565" w:rsidRPr="001D5F07" w:rsidRDefault="00F87565" w:rsidP="00F87565">
      <w:pPr>
        <w:pStyle w:val="Tekstpodstawowy"/>
        <w:spacing w:before="0" w:after="0" w:line="276" w:lineRule="auto"/>
        <w:rPr>
          <w:rFonts w:cs="Arial"/>
          <w:b w:val="0"/>
          <w:sz w:val="20"/>
        </w:rPr>
      </w:pPr>
      <w:r w:rsidRPr="001D5F07">
        <w:rPr>
          <w:rFonts w:cs="Arial"/>
          <w:b w:val="0"/>
          <w:sz w:val="20"/>
        </w:rPr>
        <w:t>(słownie złotych: ...............................................................................................................)</w:t>
      </w:r>
    </w:p>
    <w:p w14:paraId="5E7AF5B2" w14:textId="77777777" w:rsidR="00F87565" w:rsidRPr="001D5F07" w:rsidRDefault="00F87565" w:rsidP="00F87565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2CD3A21" w14:textId="53F11F6B" w:rsidR="00F87565" w:rsidRPr="001D5F07" w:rsidRDefault="00F87565" w:rsidP="00F87565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1D5F07">
        <w:rPr>
          <w:rFonts w:ascii="Arial" w:hAnsi="Arial" w:cs="Arial"/>
          <w:b/>
          <w:bCs/>
          <w:sz w:val="20"/>
          <w:szCs w:val="20"/>
        </w:rPr>
        <w:t>Oświadczam</w:t>
      </w:r>
      <w:r w:rsidRPr="001D5F07">
        <w:rPr>
          <w:rFonts w:ascii="Arial" w:hAnsi="Arial" w:cs="Arial"/>
          <w:bCs/>
          <w:sz w:val="20"/>
          <w:szCs w:val="20"/>
        </w:rPr>
        <w:t>, że powyższa cena brutto zawiera wszystkie koszty, jakie pon</w:t>
      </w:r>
      <w:r w:rsidR="00CD0CF5" w:rsidRPr="001D5F07">
        <w:rPr>
          <w:rFonts w:ascii="Arial" w:hAnsi="Arial" w:cs="Arial"/>
          <w:bCs/>
          <w:sz w:val="20"/>
          <w:szCs w:val="20"/>
        </w:rPr>
        <w:t>iesie</w:t>
      </w:r>
      <w:r w:rsidRPr="001D5F07">
        <w:rPr>
          <w:rFonts w:ascii="Arial" w:hAnsi="Arial" w:cs="Arial"/>
          <w:bCs/>
          <w:sz w:val="20"/>
          <w:szCs w:val="20"/>
        </w:rPr>
        <w:t xml:space="preserve"> Zamawiający w przypadku wyboru niniejszej oferty.</w:t>
      </w:r>
    </w:p>
    <w:p w14:paraId="463C0ADC" w14:textId="77777777" w:rsidR="00F87565" w:rsidRPr="001D5F07" w:rsidRDefault="00F87565" w:rsidP="00F87565">
      <w:pPr>
        <w:spacing w:line="276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ar-SA"/>
        </w:rPr>
      </w:pPr>
    </w:p>
    <w:p w14:paraId="087971F7" w14:textId="3E9681E3" w:rsidR="00F87565" w:rsidRPr="001D5F07" w:rsidRDefault="00F87565" w:rsidP="00F87565">
      <w:pPr>
        <w:spacing w:line="276" w:lineRule="auto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1D5F07">
        <w:rPr>
          <w:rFonts w:ascii="Arial" w:eastAsia="Calibri" w:hAnsi="Arial" w:cs="Arial"/>
          <w:b/>
          <w:bCs/>
          <w:sz w:val="20"/>
          <w:szCs w:val="20"/>
          <w:lang w:eastAsia="ar-SA"/>
        </w:rPr>
        <w:t>Oświadczam</w:t>
      </w:r>
      <w:r w:rsidR="001D5B0A" w:rsidRPr="001D5F07">
        <w:rPr>
          <w:rFonts w:ascii="Arial" w:eastAsia="Calibri" w:hAnsi="Arial" w:cs="Arial"/>
          <w:b/>
          <w:bCs/>
          <w:sz w:val="20"/>
          <w:szCs w:val="20"/>
          <w:lang w:eastAsia="ar-SA"/>
        </w:rPr>
        <w:t>,</w:t>
      </w:r>
      <w:r w:rsidRPr="001D5F07">
        <w:rPr>
          <w:rFonts w:ascii="Arial" w:eastAsia="Calibri" w:hAnsi="Arial" w:cs="Arial"/>
          <w:sz w:val="20"/>
          <w:szCs w:val="20"/>
          <w:lang w:eastAsia="ar-SA"/>
        </w:rPr>
        <w:t xml:space="preserve"> że uważam się za związan</w:t>
      </w:r>
      <w:r w:rsidR="001D5B0A" w:rsidRPr="001D5F07">
        <w:rPr>
          <w:rFonts w:ascii="Arial" w:eastAsia="Calibri" w:hAnsi="Arial" w:cs="Arial"/>
          <w:sz w:val="20"/>
          <w:szCs w:val="20"/>
          <w:lang w:eastAsia="ar-SA"/>
        </w:rPr>
        <w:t>a/</w:t>
      </w:r>
      <w:r w:rsidRPr="001D5F07">
        <w:rPr>
          <w:rFonts w:ascii="Arial" w:eastAsia="Calibri" w:hAnsi="Arial" w:cs="Arial"/>
          <w:sz w:val="20"/>
          <w:szCs w:val="20"/>
          <w:lang w:eastAsia="ar-SA"/>
        </w:rPr>
        <w:t xml:space="preserve">y niniejszą ofertą na czas wskazany zapytaniu ofertowym, tj. </w:t>
      </w:r>
      <w:r w:rsidR="001D5B0A" w:rsidRPr="001D5F07">
        <w:rPr>
          <w:rFonts w:ascii="Arial" w:eastAsia="Calibri" w:hAnsi="Arial" w:cs="Arial"/>
          <w:sz w:val="20"/>
          <w:szCs w:val="20"/>
          <w:lang w:eastAsia="ar-SA"/>
        </w:rPr>
        <w:t>30</w:t>
      </w:r>
      <w:r w:rsidRPr="001D5F07">
        <w:rPr>
          <w:rFonts w:ascii="Arial" w:eastAsia="Calibri" w:hAnsi="Arial" w:cs="Arial"/>
          <w:sz w:val="20"/>
          <w:szCs w:val="20"/>
          <w:lang w:eastAsia="ar-SA"/>
        </w:rPr>
        <w:t xml:space="preserve"> dni od terminu składania ofert.</w:t>
      </w:r>
    </w:p>
    <w:p w14:paraId="3615D49E" w14:textId="77777777" w:rsidR="00F87565" w:rsidRPr="001D5F07" w:rsidRDefault="00F87565" w:rsidP="00F87565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E8A7A9A" w14:textId="73A6AE84" w:rsidR="00F87565" w:rsidRPr="001D5F07" w:rsidRDefault="00F87565" w:rsidP="00F87565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D5F07">
        <w:rPr>
          <w:rFonts w:ascii="Arial" w:hAnsi="Arial" w:cs="Arial"/>
          <w:b/>
          <w:bCs/>
          <w:sz w:val="20"/>
          <w:szCs w:val="20"/>
        </w:rPr>
        <w:t>Oświadczam</w:t>
      </w:r>
      <w:r w:rsidR="001D5B0A" w:rsidRPr="001D5F07">
        <w:rPr>
          <w:rFonts w:ascii="Arial" w:hAnsi="Arial" w:cs="Arial"/>
          <w:b/>
          <w:bCs/>
          <w:sz w:val="20"/>
          <w:szCs w:val="20"/>
        </w:rPr>
        <w:t>,</w:t>
      </w:r>
      <w:r w:rsidRPr="001D5F07">
        <w:rPr>
          <w:rFonts w:ascii="Arial" w:hAnsi="Arial" w:cs="Arial"/>
          <w:sz w:val="20"/>
          <w:szCs w:val="20"/>
        </w:rPr>
        <w:t xml:space="preserve"> że podana przez</w:t>
      </w:r>
      <w:r w:rsidR="001D5B0A" w:rsidRPr="001D5F07">
        <w:rPr>
          <w:rFonts w:ascii="Arial" w:hAnsi="Arial" w:cs="Arial"/>
          <w:sz w:val="20"/>
          <w:szCs w:val="20"/>
        </w:rPr>
        <w:t>e mnie</w:t>
      </w:r>
      <w:r w:rsidRPr="001D5F07">
        <w:rPr>
          <w:rFonts w:ascii="Arial" w:hAnsi="Arial" w:cs="Arial"/>
          <w:sz w:val="20"/>
          <w:szCs w:val="20"/>
        </w:rPr>
        <w:t xml:space="preserve"> cena nie będzie podlegać zmianie w czasie trwania przedmiotowej umowy i zobowiązuj</w:t>
      </w:r>
      <w:r w:rsidR="001D5B0A" w:rsidRPr="001D5F07">
        <w:rPr>
          <w:rFonts w:ascii="Arial" w:hAnsi="Arial" w:cs="Arial"/>
          <w:sz w:val="20"/>
          <w:szCs w:val="20"/>
        </w:rPr>
        <w:t>ę</w:t>
      </w:r>
      <w:r w:rsidRPr="001D5F07">
        <w:rPr>
          <w:rFonts w:ascii="Arial" w:hAnsi="Arial" w:cs="Arial"/>
          <w:sz w:val="20"/>
          <w:szCs w:val="20"/>
        </w:rPr>
        <w:t xml:space="preserve"> się w przypadku wyboru </w:t>
      </w:r>
      <w:r w:rsidR="001D5B0A" w:rsidRPr="001D5F07">
        <w:rPr>
          <w:rFonts w:ascii="Arial" w:hAnsi="Arial" w:cs="Arial"/>
          <w:sz w:val="20"/>
          <w:szCs w:val="20"/>
        </w:rPr>
        <w:t>moj</w:t>
      </w:r>
      <w:r w:rsidRPr="001D5F07">
        <w:rPr>
          <w:rFonts w:ascii="Arial" w:hAnsi="Arial" w:cs="Arial"/>
          <w:sz w:val="20"/>
          <w:szCs w:val="20"/>
        </w:rPr>
        <w:t>ej oferty do zawarcia umowy na podanych warunkach w miejscu i terminie wyznaczonym przez Zamawiającego.</w:t>
      </w:r>
    </w:p>
    <w:p w14:paraId="218E518B" w14:textId="77777777" w:rsidR="00F87565" w:rsidRPr="001D5F07" w:rsidRDefault="00F87565" w:rsidP="00F87565">
      <w:pPr>
        <w:pStyle w:val="Znak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C1AC2BC" w14:textId="1C0CB205" w:rsidR="00981A74" w:rsidRPr="001D5F07" w:rsidRDefault="00981A74" w:rsidP="00F87565">
      <w:pPr>
        <w:pStyle w:val="Znak1ZnakZnakZnakZnakZnakZnakZnakZnakZnakZnakZnakZnakZnakZnakZnakZnakZnakZnak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D5F07">
        <w:rPr>
          <w:rFonts w:ascii="Arial" w:hAnsi="Arial" w:cs="Arial"/>
          <w:b/>
          <w:bCs/>
          <w:sz w:val="20"/>
          <w:szCs w:val="20"/>
        </w:rPr>
        <w:t>Oświadczam,</w:t>
      </w:r>
      <w:r w:rsidRPr="001D5F07">
        <w:rPr>
          <w:rFonts w:ascii="Arial" w:hAnsi="Arial" w:cs="Arial"/>
          <w:sz w:val="20"/>
          <w:szCs w:val="20"/>
        </w:rPr>
        <w:t xml:space="preserve"> że dysponuj</w:t>
      </w:r>
      <w:r w:rsidR="001D5B0A" w:rsidRPr="001D5F07">
        <w:rPr>
          <w:rFonts w:ascii="Arial" w:hAnsi="Arial" w:cs="Arial"/>
          <w:sz w:val="20"/>
          <w:szCs w:val="20"/>
        </w:rPr>
        <w:t>ę</w:t>
      </w:r>
      <w:r w:rsidRPr="001D5F07">
        <w:rPr>
          <w:rFonts w:ascii="Arial" w:hAnsi="Arial" w:cs="Arial"/>
          <w:sz w:val="20"/>
          <w:szCs w:val="20"/>
        </w:rPr>
        <w:t xml:space="preserve"> niezbędną wiedzą</w:t>
      </w:r>
      <w:r w:rsidR="001D5B0A" w:rsidRPr="001D5F07">
        <w:rPr>
          <w:rFonts w:ascii="Arial" w:hAnsi="Arial" w:cs="Arial"/>
          <w:sz w:val="20"/>
          <w:szCs w:val="20"/>
        </w:rPr>
        <w:t xml:space="preserve"> i</w:t>
      </w:r>
      <w:r w:rsidRPr="001D5F07">
        <w:rPr>
          <w:rFonts w:ascii="Arial" w:hAnsi="Arial" w:cs="Arial"/>
          <w:sz w:val="20"/>
          <w:szCs w:val="20"/>
        </w:rPr>
        <w:t xml:space="preserve"> doświadczeniem niezbędny</w:t>
      </w:r>
      <w:r w:rsidR="001D5B0A" w:rsidRPr="001D5F07">
        <w:rPr>
          <w:rFonts w:ascii="Arial" w:hAnsi="Arial" w:cs="Arial"/>
          <w:sz w:val="20"/>
          <w:szCs w:val="20"/>
        </w:rPr>
        <w:t>m</w:t>
      </w:r>
      <w:r w:rsidRPr="001D5F07">
        <w:rPr>
          <w:rFonts w:ascii="Arial" w:hAnsi="Arial" w:cs="Arial"/>
          <w:sz w:val="20"/>
          <w:szCs w:val="20"/>
        </w:rPr>
        <w:t xml:space="preserve"> do należytego wykonania zamówienia.</w:t>
      </w:r>
    </w:p>
    <w:p w14:paraId="1D64BA31" w14:textId="77777777" w:rsidR="00F87565" w:rsidRPr="001D5F07" w:rsidRDefault="00F87565" w:rsidP="00F87565">
      <w:pPr>
        <w:pStyle w:val="Znak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C47B315" w14:textId="77777777" w:rsidR="00F87565" w:rsidRPr="001D5F07" w:rsidRDefault="00F87565" w:rsidP="00F87565">
      <w:pPr>
        <w:pStyle w:val="Znak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D5F07">
        <w:rPr>
          <w:rFonts w:ascii="Arial" w:hAnsi="Arial" w:cs="Arial"/>
          <w:sz w:val="20"/>
          <w:szCs w:val="20"/>
        </w:rPr>
        <w:t>Załącznikami do niniejszego Formularza Ofertowego są:</w:t>
      </w:r>
    </w:p>
    <w:p w14:paraId="25ADF8D5" w14:textId="77777777" w:rsidR="00F87565" w:rsidRPr="001D5F07" w:rsidRDefault="00F87565" w:rsidP="003E1D63">
      <w:pPr>
        <w:pStyle w:val="Tekstpodstawowy"/>
        <w:widowControl w:val="0"/>
        <w:numPr>
          <w:ilvl w:val="0"/>
          <w:numId w:val="1"/>
        </w:numPr>
        <w:suppressAutoHyphens w:val="0"/>
        <w:spacing w:before="0" w:after="0" w:line="276" w:lineRule="auto"/>
        <w:ind w:left="357" w:hanging="357"/>
        <w:jc w:val="both"/>
        <w:rPr>
          <w:rFonts w:cs="Arial"/>
          <w:b w:val="0"/>
          <w:snapToGrid w:val="0"/>
          <w:sz w:val="20"/>
        </w:rPr>
      </w:pPr>
      <w:r w:rsidRPr="001D5F07">
        <w:rPr>
          <w:rFonts w:cs="Arial"/>
          <w:b w:val="0"/>
          <w:snapToGrid w:val="0"/>
          <w:sz w:val="20"/>
        </w:rPr>
        <w:t>...........................................................................................................</w:t>
      </w:r>
    </w:p>
    <w:p w14:paraId="1E2FD2CE" w14:textId="77777777" w:rsidR="00F87565" w:rsidRPr="001D5F07" w:rsidRDefault="00F87565" w:rsidP="003E1D63">
      <w:pPr>
        <w:pStyle w:val="Tekstpodstawowy"/>
        <w:widowControl w:val="0"/>
        <w:numPr>
          <w:ilvl w:val="0"/>
          <w:numId w:val="1"/>
        </w:numPr>
        <w:suppressAutoHyphens w:val="0"/>
        <w:spacing w:before="0" w:after="0" w:line="276" w:lineRule="auto"/>
        <w:ind w:left="357" w:hanging="357"/>
        <w:jc w:val="both"/>
        <w:rPr>
          <w:rFonts w:cs="Arial"/>
          <w:b w:val="0"/>
          <w:snapToGrid w:val="0"/>
          <w:sz w:val="20"/>
        </w:rPr>
      </w:pPr>
      <w:r w:rsidRPr="001D5F07">
        <w:rPr>
          <w:rFonts w:cs="Arial"/>
          <w:b w:val="0"/>
          <w:snapToGrid w:val="0"/>
          <w:sz w:val="20"/>
        </w:rPr>
        <w:t>...........................................................................................................</w:t>
      </w:r>
    </w:p>
    <w:p w14:paraId="2BB6F0FE" w14:textId="77777777" w:rsidR="00F87565" w:rsidRPr="001D5F07" w:rsidRDefault="00F87565" w:rsidP="003E1D63">
      <w:pPr>
        <w:pStyle w:val="Tekstpodstawowy"/>
        <w:widowControl w:val="0"/>
        <w:numPr>
          <w:ilvl w:val="0"/>
          <w:numId w:val="1"/>
        </w:numPr>
        <w:suppressAutoHyphens w:val="0"/>
        <w:spacing w:before="0" w:after="0" w:line="276" w:lineRule="auto"/>
        <w:ind w:left="357" w:hanging="357"/>
        <w:jc w:val="both"/>
        <w:rPr>
          <w:rFonts w:cs="Arial"/>
          <w:b w:val="0"/>
          <w:snapToGrid w:val="0"/>
          <w:sz w:val="20"/>
        </w:rPr>
      </w:pPr>
      <w:r w:rsidRPr="001D5F07">
        <w:rPr>
          <w:rFonts w:cs="Arial"/>
          <w:b w:val="0"/>
          <w:snapToGrid w:val="0"/>
          <w:sz w:val="20"/>
        </w:rPr>
        <w:t>...........................................................................................................</w:t>
      </w:r>
    </w:p>
    <w:p w14:paraId="38E576A5" w14:textId="77777777" w:rsidR="00035E07" w:rsidRPr="001D5F07" w:rsidRDefault="00035E07" w:rsidP="00F87565">
      <w:pPr>
        <w:spacing w:line="276" w:lineRule="auto"/>
        <w:rPr>
          <w:rFonts w:ascii="Arial" w:hAnsi="Arial" w:cs="Arial"/>
          <w:sz w:val="20"/>
          <w:szCs w:val="20"/>
        </w:rPr>
      </w:pPr>
    </w:p>
    <w:p w14:paraId="71148120" w14:textId="77777777" w:rsidR="00F87565" w:rsidRPr="001D5F07" w:rsidRDefault="00F87565" w:rsidP="00F87565">
      <w:pPr>
        <w:spacing w:line="276" w:lineRule="auto"/>
        <w:rPr>
          <w:rFonts w:ascii="Arial" w:hAnsi="Arial" w:cs="Arial"/>
          <w:sz w:val="20"/>
          <w:szCs w:val="20"/>
        </w:rPr>
      </w:pPr>
    </w:p>
    <w:p w14:paraId="3AAA8DDB" w14:textId="77777777" w:rsidR="00F87565" w:rsidRPr="001D5F07" w:rsidRDefault="00F87565" w:rsidP="00F87565">
      <w:pPr>
        <w:spacing w:line="276" w:lineRule="auto"/>
        <w:rPr>
          <w:rFonts w:ascii="Arial" w:hAnsi="Arial" w:cs="Arial"/>
          <w:sz w:val="20"/>
          <w:szCs w:val="20"/>
        </w:rPr>
      </w:pPr>
      <w:r w:rsidRPr="001D5F07">
        <w:rPr>
          <w:rFonts w:ascii="Arial" w:hAnsi="Arial" w:cs="Arial"/>
          <w:sz w:val="20"/>
          <w:szCs w:val="20"/>
        </w:rPr>
        <w:t>................................</w:t>
      </w:r>
      <w:r w:rsidRPr="001D5F07">
        <w:rPr>
          <w:rFonts w:ascii="Arial" w:hAnsi="Arial" w:cs="Arial"/>
          <w:sz w:val="20"/>
          <w:szCs w:val="20"/>
        </w:rPr>
        <w:tab/>
      </w:r>
      <w:r w:rsidRPr="001D5F07">
        <w:rPr>
          <w:rFonts w:ascii="Arial" w:hAnsi="Arial" w:cs="Arial"/>
          <w:sz w:val="20"/>
          <w:szCs w:val="20"/>
        </w:rPr>
        <w:tab/>
      </w:r>
      <w:r w:rsidRPr="001D5F07">
        <w:rPr>
          <w:rFonts w:ascii="Arial" w:hAnsi="Arial" w:cs="Arial"/>
          <w:sz w:val="20"/>
          <w:szCs w:val="20"/>
        </w:rPr>
        <w:tab/>
      </w:r>
      <w:r w:rsidRPr="001D5F07">
        <w:rPr>
          <w:rFonts w:ascii="Arial" w:hAnsi="Arial" w:cs="Arial"/>
          <w:sz w:val="20"/>
          <w:szCs w:val="20"/>
        </w:rPr>
        <w:tab/>
      </w:r>
      <w:r w:rsidRPr="001D5F07">
        <w:rPr>
          <w:rFonts w:ascii="Arial" w:hAnsi="Arial" w:cs="Arial"/>
          <w:sz w:val="20"/>
          <w:szCs w:val="20"/>
        </w:rPr>
        <w:tab/>
      </w:r>
      <w:r w:rsidRPr="001D5F07">
        <w:rPr>
          <w:rFonts w:ascii="Arial" w:hAnsi="Arial" w:cs="Arial"/>
          <w:sz w:val="20"/>
          <w:szCs w:val="20"/>
        </w:rPr>
        <w:tab/>
        <w:t>....................................................</w:t>
      </w:r>
    </w:p>
    <w:p w14:paraId="3C10CD52" w14:textId="7FB6CD41" w:rsidR="003A3E15" w:rsidRPr="001D5F07" w:rsidRDefault="00F87565" w:rsidP="00F87565">
      <w:pPr>
        <w:pStyle w:val="Tekstpodstawowy"/>
        <w:spacing w:before="0" w:after="0" w:line="276" w:lineRule="auto"/>
        <w:jc w:val="center"/>
        <w:rPr>
          <w:rFonts w:cs="Arial"/>
          <w:b w:val="0"/>
          <w:bCs/>
          <w:sz w:val="20"/>
        </w:rPr>
      </w:pPr>
      <w:r w:rsidRPr="001D5F07">
        <w:rPr>
          <w:rFonts w:cs="Arial"/>
          <w:b w:val="0"/>
          <w:bCs/>
          <w:sz w:val="20"/>
        </w:rPr>
        <w:t>(miejscowość, data)</w:t>
      </w:r>
      <w:r w:rsidRPr="001D5F07">
        <w:rPr>
          <w:rFonts w:cs="Arial"/>
          <w:b w:val="0"/>
          <w:bCs/>
          <w:sz w:val="20"/>
        </w:rPr>
        <w:tab/>
      </w:r>
      <w:r w:rsidRPr="001D5F07">
        <w:rPr>
          <w:rFonts w:cs="Arial"/>
          <w:b w:val="0"/>
          <w:bCs/>
          <w:sz w:val="20"/>
        </w:rPr>
        <w:tab/>
      </w:r>
      <w:r w:rsidRPr="001D5F07">
        <w:rPr>
          <w:rFonts w:cs="Arial"/>
          <w:b w:val="0"/>
          <w:bCs/>
          <w:sz w:val="20"/>
        </w:rPr>
        <w:tab/>
      </w:r>
      <w:r w:rsidRPr="001D5F07">
        <w:rPr>
          <w:rFonts w:cs="Arial"/>
          <w:b w:val="0"/>
          <w:bCs/>
          <w:sz w:val="20"/>
        </w:rPr>
        <w:tab/>
      </w:r>
      <w:r w:rsidR="003A3E15" w:rsidRPr="001D5F07">
        <w:rPr>
          <w:rFonts w:cs="Arial"/>
          <w:b w:val="0"/>
          <w:bCs/>
          <w:sz w:val="20"/>
        </w:rPr>
        <w:t xml:space="preserve">                     </w:t>
      </w:r>
      <w:r w:rsidRPr="001D5F07">
        <w:rPr>
          <w:rFonts w:cs="Arial"/>
          <w:b w:val="0"/>
          <w:bCs/>
          <w:sz w:val="20"/>
        </w:rPr>
        <w:t>(podpis i pieczątka Wykonawcy)</w:t>
      </w:r>
    </w:p>
    <w:p w14:paraId="5A81CD6A" w14:textId="195DC912" w:rsidR="00005AFD" w:rsidRPr="00CD1F33" w:rsidRDefault="00005AFD" w:rsidP="00B94CFD">
      <w:pPr>
        <w:suppressAutoHyphens w:val="0"/>
        <w:spacing w:line="240" w:lineRule="auto"/>
        <w:rPr>
          <w:rFonts w:ascii="Arial" w:hAnsi="Arial" w:cs="Arial"/>
          <w:b/>
        </w:rPr>
        <w:sectPr w:rsidR="00005AFD" w:rsidRPr="00CD1F33" w:rsidSect="00A63A68">
          <w:headerReference w:type="default" r:id="rId11"/>
          <w:footerReference w:type="default" r:id="rId12"/>
          <w:headerReference w:type="first" r:id="rId13"/>
          <w:footerReference w:type="first" r:id="rId14"/>
          <w:footnotePr>
            <w:pos w:val="beneathText"/>
          </w:footnotePr>
          <w:type w:val="continuous"/>
          <w:pgSz w:w="11905" w:h="16837" w:code="9"/>
          <w:pgMar w:top="1417" w:right="1417" w:bottom="1417" w:left="1417" w:header="709" w:footer="709" w:gutter="0"/>
          <w:cols w:space="708"/>
          <w:docGrid w:linePitch="360"/>
        </w:sectPr>
      </w:pPr>
    </w:p>
    <w:p w14:paraId="51657D0E" w14:textId="600A7147" w:rsidR="00206152" w:rsidRPr="001D5F07" w:rsidRDefault="00206152" w:rsidP="004375B3">
      <w:pPr>
        <w:autoSpaceDE w:val="0"/>
        <w:autoSpaceDN w:val="0"/>
        <w:adjustRightInd w:val="0"/>
        <w:spacing w:line="276" w:lineRule="auto"/>
        <w:jc w:val="right"/>
        <w:rPr>
          <w:rFonts w:ascii="Arial" w:eastAsia="Calibri" w:hAnsi="Arial" w:cs="Arial"/>
          <w:sz w:val="20"/>
          <w:szCs w:val="20"/>
        </w:rPr>
      </w:pPr>
      <w:r w:rsidRPr="001D5F07">
        <w:rPr>
          <w:rFonts w:ascii="Arial" w:eastAsia="Calibri" w:hAnsi="Arial" w:cs="Arial"/>
          <w:sz w:val="20"/>
          <w:szCs w:val="20"/>
        </w:rPr>
        <w:t xml:space="preserve">Załącznik Nr 2 </w:t>
      </w:r>
    </w:p>
    <w:p w14:paraId="102AABC5" w14:textId="77777777" w:rsidR="004375B3" w:rsidRPr="001D5F07" w:rsidRDefault="004375B3" w:rsidP="004375B3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1B59053C" w14:textId="53B34259" w:rsidR="004375B3" w:rsidRPr="00CD1F33" w:rsidRDefault="004375B3" w:rsidP="004375B3">
      <w:pPr>
        <w:widowControl w:val="0"/>
        <w:suppressAutoHyphens w:val="0"/>
        <w:autoSpaceDE w:val="0"/>
        <w:autoSpaceDN w:val="0"/>
        <w:spacing w:line="240" w:lineRule="auto"/>
        <w:ind w:right="-2"/>
        <w:jc w:val="center"/>
        <w:outlineLvl w:val="1"/>
        <w:rPr>
          <w:rFonts w:ascii="Arial" w:eastAsia="Tahoma" w:hAnsi="Arial" w:cs="Arial"/>
          <w:b/>
          <w:bCs/>
          <w:kern w:val="0"/>
          <w:sz w:val="20"/>
          <w:szCs w:val="20"/>
          <w:lang w:bidi="pl-PL"/>
        </w:rPr>
      </w:pPr>
      <w:r w:rsidRPr="00CD1F33">
        <w:rPr>
          <w:rFonts w:ascii="Arial" w:eastAsia="Tahoma" w:hAnsi="Arial" w:cs="Arial"/>
          <w:b/>
          <w:bCs/>
          <w:kern w:val="0"/>
          <w:sz w:val="20"/>
          <w:szCs w:val="20"/>
          <w:lang w:bidi="pl-PL"/>
        </w:rPr>
        <w:t xml:space="preserve">WYKAZ DOŚWIADCZENIA ZAWODOWEGO </w:t>
      </w:r>
    </w:p>
    <w:p w14:paraId="412A814C" w14:textId="77777777" w:rsidR="004375B3" w:rsidRPr="00CD1F33" w:rsidRDefault="004375B3" w:rsidP="004375B3">
      <w:pPr>
        <w:widowControl w:val="0"/>
        <w:suppressAutoHyphens w:val="0"/>
        <w:autoSpaceDE w:val="0"/>
        <w:autoSpaceDN w:val="0"/>
        <w:spacing w:before="121" w:line="240" w:lineRule="auto"/>
        <w:ind w:left="2373"/>
        <w:rPr>
          <w:rFonts w:ascii="Arial" w:eastAsia="Tahoma" w:hAnsi="Arial" w:cs="Arial"/>
          <w:b/>
          <w:kern w:val="0"/>
          <w:sz w:val="20"/>
          <w:szCs w:val="22"/>
          <w:lang w:bidi="pl-PL"/>
        </w:rPr>
      </w:pPr>
      <w:r w:rsidRPr="00CD1F33">
        <w:rPr>
          <w:rFonts w:ascii="Arial" w:eastAsia="Tahoma" w:hAnsi="Arial" w:cs="Arial"/>
          <w:b/>
          <w:kern w:val="0"/>
          <w:sz w:val="20"/>
          <w:szCs w:val="22"/>
          <w:lang w:bidi="pl-PL"/>
        </w:rPr>
        <w:t>- w ramach warunków udziału w postępowaniu</w:t>
      </w:r>
    </w:p>
    <w:p w14:paraId="16AF2AC9" w14:textId="77777777" w:rsidR="004375B3" w:rsidRPr="00CD1F33" w:rsidRDefault="004375B3" w:rsidP="004375B3">
      <w:pPr>
        <w:widowControl w:val="0"/>
        <w:suppressAutoHyphens w:val="0"/>
        <w:autoSpaceDE w:val="0"/>
        <w:autoSpaceDN w:val="0"/>
        <w:spacing w:line="240" w:lineRule="auto"/>
        <w:rPr>
          <w:rFonts w:ascii="Arial" w:eastAsia="Tahoma" w:hAnsi="Arial" w:cs="Arial"/>
          <w:b/>
          <w:kern w:val="0"/>
          <w:sz w:val="20"/>
          <w:szCs w:val="20"/>
          <w:lang w:bidi="pl-PL"/>
        </w:rPr>
      </w:pPr>
    </w:p>
    <w:p w14:paraId="59092341" w14:textId="733E45BF" w:rsidR="004375B3" w:rsidRPr="00CD1F33" w:rsidRDefault="004375B3" w:rsidP="004375B3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rPr>
          <w:rFonts w:ascii="Arial" w:eastAsia="Tahoma" w:hAnsi="Arial" w:cs="Arial"/>
          <w:kern w:val="0"/>
          <w:sz w:val="20"/>
          <w:szCs w:val="20"/>
          <w:lang w:bidi="pl-PL"/>
        </w:rPr>
      </w:pPr>
      <w:r w:rsidRPr="00CD1F33">
        <w:rPr>
          <w:rFonts w:ascii="Arial" w:eastAsia="Tahoma" w:hAnsi="Arial" w:cs="Arial"/>
          <w:spacing w:val="-1"/>
          <w:kern w:val="0"/>
          <w:sz w:val="20"/>
          <w:szCs w:val="20"/>
          <w:lang w:bidi="pl-PL"/>
        </w:rPr>
        <w:t>Nazwa</w:t>
      </w:r>
      <w:r w:rsidRPr="00CD1F33">
        <w:rPr>
          <w:rFonts w:ascii="Arial" w:eastAsia="Tahoma" w:hAnsi="Arial" w:cs="Arial"/>
          <w:spacing w:val="-18"/>
          <w:kern w:val="0"/>
          <w:sz w:val="20"/>
          <w:szCs w:val="20"/>
          <w:lang w:bidi="pl-PL"/>
        </w:rPr>
        <w:t xml:space="preserve"> </w:t>
      </w:r>
      <w:r w:rsidRPr="00CD1F33">
        <w:rPr>
          <w:rFonts w:ascii="Arial" w:eastAsia="Tahoma" w:hAnsi="Arial" w:cs="Arial"/>
          <w:spacing w:val="-1"/>
          <w:kern w:val="0"/>
          <w:sz w:val="20"/>
          <w:szCs w:val="20"/>
          <w:lang w:bidi="pl-PL"/>
        </w:rPr>
        <w:t>Wykonawcy..........................................................................................................................</w:t>
      </w:r>
      <w:r w:rsidR="00550870" w:rsidRPr="00CD1F33">
        <w:rPr>
          <w:rFonts w:ascii="Arial" w:eastAsia="Tahoma" w:hAnsi="Arial" w:cs="Arial"/>
          <w:spacing w:val="-1"/>
          <w:kern w:val="0"/>
          <w:sz w:val="20"/>
          <w:szCs w:val="20"/>
          <w:lang w:bidi="pl-PL"/>
        </w:rPr>
        <w:t>........</w:t>
      </w:r>
    </w:p>
    <w:p w14:paraId="4E9A6455" w14:textId="77777777" w:rsidR="004375B3" w:rsidRPr="00CD1F33" w:rsidRDefault="004375B3" w:rsidP="004375B3">
      <w:pPr>
        <w:widowControl w:val="0"/>
        <w:suppressAutoHyphens w:val="0"/>
        <w:autoSpaceDE w:val="0"/>
        <w:autoSpaceDN w:val="0"/>
        <w:spacing w:before="7" w:line="240" w:lineRule="auto"/>
        <w:rPr>
          <w:rFonts w:ascii="Arial" w:eastAsia="Tahoma" w:hAnsi="Arial" w:cs="Arial"/>
          <w:kern w:val="0"/>
          <w:sz w:val="19"/>
          <w:szCs w:val="20"/>
          <w:lang w:bidi="pl-PL"/>
        </w:rPr>
      </w:pPr>
    </w:p>
    <w:p w14:paraId="1407E40D" w14:textId="2DBEE96D" w:rsidR="004375B3" w:rsidRPr="00CD1F33" w:rsidRDefault="004375B3" w:rsidP="004375B3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rPr>
          <w:rFonts w:ascii="Arial" w:eastAsia="Tahoma" w:hAnsi="Arial" w:cs="Arial"/>
          <w:kern w:val="0"/>
          <w:sz w:val="20"/>
          <w:szCs w:val="20"/>
          <w:lang w:bidi="pl-PL"/>
        </w:rPr>
      </w:pPr>
      <w:r w:rsidRPr="00CD1F33">
        <w:rPr>
          <w:rFonts w:ascii="Arial" w:eastAsia="Tahoma" w:hAnsi="Arial" w:cs="Arial"/>
          <w:spacing w:val="-1"/>
          <w:kern w:val="0"/>
          <w:sz w:val="20"/>
          <w:szCs w:val="20"/>
          <w:lang w:bidi="pl-PL"/>
        </w:rPr>
        <w:t>Adres</w:t>
      </w:r>
      <w:r w:rsidRPr="00CD1F33">
        <w:rPr>
          <w:rFonts w:ascii="Arial" w:eastAsia="Tahoma" w:hAnsi="Arial" w:cs="Arial"/>
          <w:spacing w:val="-21"/>
          <w:kern w:val="0"/>
          <w:sz w:val="20"/>
          <w:szCs w:val="20"/>
          <w:lang w:bidi="pl-PL"/>
        </w:rPr>
        <w:t xml:space="preserve"> </w:t>
      </w:r>
      <w:r w:rsidRPr="00CD1F33">
        <w:rPr>
          <w:rFonts w:ascii="Arial" w:eastAsia="Tahoma" w:hAnsi="Arial" w:cs="Arial"/>
          <w:spacing w:val="-1"/>
          <w:kern w:val="0"/>
          <w:sz w:val="20"/>
          <w:szCs w:val="20"/>
          <w:lang w:bidi="pl-PL"/>
        </w:rPr>
        <w:t>Wykonawcy</w:t>
      </w:r>
      <w:r w:rsidRPr="00CD1F33">
        <w:rPr>
          <w:rFonts w:ascii="Arial" w:eastAsia="Tahoma" w:hAnsi="Arial" w:cs="Arial"/>
          <w:spacing w:val="-36"/>
          <w:kern w:val="0"/>
          <w:sz w:val="20"/>
          <w:szCs w:val="20"/>
          <w:lang w:bidi="pl-PL"/>
        </w:rPr>
        <w:t xml:space="preserve"> </w:t>
      </w:r>
      <w:r w:rsidRPr="00CD1F33">
        <w:rPr>
          <w:rFonts w:ascii="Arial" w:eastAsia="Tahoma" w:hAnsi="Arial" w:cs="Arial"/>
          <w:spacing w:val="-1"/>
          <w:kern w:val="0"/>
          <w:sz w:val="20"/>
          <w:szCs w:val="20"/>
          <w:lang w:bidi="pl-PL"/>
        </w:rPr>
        <w:t>...........................................................................................................................</w:t>
      </w:r>
      <w:r w:rsidR="00550870" w:rsidRPr="00CD1F33">
        <w:rPr>
          <w:rFonts w:ascii="Arial" w:eastAsia="Tahoma" w:hAnsi="Arial" w:cs="Arial"/>
          <w:spacing w:val="-1"/>
          <w:kern w:val="0"/>
          <w:sz w:val="20"/>
          <w:szCs w:val="20"/>
          <w:lang w:bidi="pl-PL"/>
        </w:rPr>
        <w:t>........</w:t>
      </w:r>
    </w:p>
    <w:p w14:paraId="0DC49207" w14:textId="77777777" w:rsidR="004375B3" w:rsidRPr="00CD1F33" w:rsidRDefault="004375B3" w:rsidP="004375B3">
      <w:pPr>
        <w:widowControl w:val="0"/>
        <w:suppressAutoHyphens w:val="0"/>
        <w:autoSpaceDE w:val="0"/>
        <w:autoSpaceDN w:val="0"/>
        <w:spacing w:before="7" w:line="240" w:lineRule="auto"/>
        <w:rPr>
          <w:rFonts w:ascii="Arial" w:eastAsia="Tahoma" w:hAnsi="Arial" w:cs="Arial"/>
          <w:kern w:val="0"/>
          <w:sz w:val="19"/>
          <w:szCs w:val="20"/>
          <w:lang w:bidi="pl-PL"/>
        </w:rPr>
      </w:pPr>
    </w:p>
    <w:p w14:paraId="4922DF13" w14:textId="4E4CC141" w:rsidR="004375B3" w:rsidRPr="00CD1F33" w:rsidRDefault="004375B3" w:rsidP="004375B3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rPr>
          <w:rFonts w:ascii="Arial" w:eastAsia="Tahoma" w:hAnsi="Arial" w:cs="Arial"/>
          <w:kern w:val="0"/>
          <w:sz w:val="20"/>
          <w:szCs w:val="20"/>
          <w:lang w:bidi="pl-PL"/>
        </w:rPr>
      </w:pPr>
      <w:r w:rsidRPr="00CD1F33">
        <w:rPr>
          <w:rFonts w:ascii="Arial" w:eastAsia="Tahoma" w:hAnsi="Arial" w:cs="Arial"/>
          <w:spacing w:val="-1"/>
          <w:w w:val="95"/>
          <w:kern w:val="0"/>
          <w:sz w:val="20"/>
          <w:szCs w:val="20"/>
          <w:lang w:bidi="pl-PL"/>
        </w:rPr>
        <w:t>Tel./</w:t>
      </w:r>
      <w:r w:rsidR="00550870" w:rsidRPr="00CD1F33">
        <w:rPr>
          <w:rFonts w:ascii="Arial" w:eastAsia="Tahoma" w:hAnsi="Arial" w:cs="Arial"/>
          <w:spacing w:val="-1"/>
          <w:w w:val="95"/>
          <w:kern w:val="0"/>
          <w:sz w:val="20"/>
          <w:szCs w:val="20"/>
          <w:lang w:bidi="pl-PL"/>
        </w:rPr>
        <w:t>e-mail</w:t>
      </w:r>
      <w:r w:rsidRPr="00CD1F33">
        <w:rPr>
          <w:rFonts w:ascii="Arial" w:eastAsia="Tahoma" w:hAnsi="Arial" w:cs="Arial"/>
          <w:spacing w:val="-1"/>
          <w:w w:val="95"/>
          <w:kern w:val="0"/>
          <w:sz w:val="20"/>
          <w:szCs w:val="20"/>
          <w:lang w:bidi="pl-PL"/>
        </w:rPr>
        <w:t xml:space="preserve">   </w:t>
      </w:r>
      <w:r w:rsidRPr="00CD1F33">
        <w:rPr>
          <w:rFonts w:ascii="Arial" w:eastAsia="Tahoma" w:hAnsi="Arial" w:cs="Arial"/>
          <w:spacing w:val="45"/>
          <w:w w:val="95"/>
          <w:kern w:val="0"/>
          <w:sz w:val="20"/>
          <w:szCs w:val="20"/>
          <w:lang w:bidi="pl-PL"/>
        </w:rPr>
        <w:t xml:space="preserve"> </w:t>
      </w:r>
      <w:r w:rsidRPr="00CD1F33">
        <w:rPr>
          <w:rFonts w:ascii="Arial" w:eastAsia="Tahoma" w:hAnsi="Arial" w:cs="Arial"/>
          <w:spacing w:val="-1"/>
          <w:w w:val="95"/>
          <w:kern w:val="0"/>
          <w:sz w:val="20"/>
          <w:szCs w:val="20"/>
          <w:lang w:bidi="pl-PL"/>
        </w:rPr>
        <w:t>.........................................................................................................................................</w:t>
      </w:r>
      <w:r w:rsidR="00550870" w:rsidRPr="00CD1F33">
        <w:rPr>
          <w:rFonts w:ascii="Arial" w:eastAsia="Tahoma" w:hAnsi="Arial" w:cs="Arial"/>
          <w:spacing w:val="-1"/>
          <w:w w:val="95"/>
          <w:kern w:val="0"/>
          <w:sz w:val="20"/>
          <w:szCs w:val="20"/>
          <w:lang w:bidi="pl-PL"/>
        </w:rPr>
        <w:t>.........</w:t>
      </w:r>
    </w:p>
    <w:p w14:paraId="59D4AF25" w14:textId="77777777" w:rsidR="004375B3" w:rsidRPr="00CD1F33" w:rsidRDefault="004375B3" w:rsidP="004375B3">
      <w:pPr>
        <w:widowControl w:val="0"/>
        <w:suppressAutoHyphens w:val="0"/>
        <w:autoSpaceDE w:val="0"/>
        <w:autoSpaceDN w:val="0"/>
        <w:spacing w:before="7" w:line="240" w:lineRule="auto"/>
        <w:rPr>
          <w:rFonts w:ascii="Arial" w:eastAsia="Tahoma" w:hAnsi="Arial" w:cs="Arial"/>
          <w:kern w:val="0"/>
          <w:sz w:val="19"/>
          <w:szCs w:val="20"/>
          <w:lang w:bidi="pl-PL"/>
        </w:rPr>
      </w:pPr>
    </w:p>
    <w:p w14:paraId="4F501713" w14:textId="683F6067" w:rsidR="004375B3" w:rsidRDefault="004375B3" w:rsidP="004375B3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outlineLvl w:val="1"/>
        <w:rPr>
          <w:rFonts w:ascii="Arial" w:eastAsia="Tahoma" w:hAnsi="Arial" w:cs="Arial"/>
          <w:b/>
          <w:bCs/>
          <w:kern w:val="0"/>
          <w:sz w:val="20"/>
          <w:szCs w:val="20"/>
          <w:lang w:bidi="pl-PL"/>
        </w:rPr>
      </w:pPr>
      <w:r w:rsidRPr="00CD1F33">
        <w:rPr>
          <w:rFonts w:ascii="Arial" w:eastAsia="Tahoma" w:hAnsi="Arial" w:cs="Arial"/>
          <w:b/>
          <w:bCs/>
          <w:kern w:val="0"/>
          <w:sz w:val="20"/>
          <w:szCs w:val="20"/>
          <w:lang w:bidi="pl-PL"/>
        </w:rPr>
        <w:t>Imię i nazwisko Eksperta/</w:t>
      </w:r>
      <w:r w:rsidR="006D7098">
        <w:rPr>
          <w:rFonts w:ascii="Arial" w:eastAsia="Tahoma" w:hAnsi="Arial" w:cs="Arial"/>
          <w:b/>
          <w:bCs/>
          <w:kern w:val="0"/>
          <w:sz w:val="20"/>
          <w:szCs w:val="20"/>
          <w:lang w:bidi="pl-PL"/>
        </w:rPr>
        <w:t>ki</w:t>
      </w:r>
      <w:r w:rsidRPr="00CD1F33">
        <w:rPr>
          <w:rFonts w:ascii="Arial" w:eastAsia="Tahoma" w:hAnsi="Arial" w:cs="Arial"/>
          <w:b/>
          <w:bCs/>
          <w:kern w:val="0"/>
          <w:sz w:val="20"/>
          <w:szCs w:val="20"/>
          <w:lang w:bidi="pl-PL"/>
        </w:rPr>
        <w:t>…………………………..................................................</w:t>
      </w:r>
    </w:p>
    <w:p w14:paraId="32F29E1B" w14:textId="77777777" w:rsidR="00017587" w:rsidRPr="00CD1F33" w:rsidRDefault="00017587" w:rsidP="004375B3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outlineLvl w:val="1"/>
        <w:rPr>
          <w:rFonts w:ascii="Arial" w:eastAsia="Tahoma" w:hAnsi="Arial" w:cs="Arial"/>
          <w:b/>
          <w:bCs/>
          <w:kern w:val="0"/>
          <w:sz w:val="20"/>
          <w:szCs w:val="20"/>
          <w:lang w:bidi="pl-PL"/>
        </w:rPr>
      </w:pPr>
    </w:p>
    <w:p w14:paraId="4E921EAD" w14:textId="77777777" w:rsidR="004375B3" w:rsidRPr="00CD1F33" w:rsidRDefault="004375B3" w:rsidP="004375B3">
      <w:pPr>
        <w:widowControl w:val="0"/>
        <w:suppressAutoHyphens w:val="0"/>
        <w:autoSpaceDE w:val="0"/>
        <w:autoSpaceDN w:val="0"/>
        <w:spacing w:before="7" w:line="240" w:lineRule="auto"/>
        <w:rPr>
          <w:rFonts w:ascii="Arial" w:eastAsia="Tahoma" w:hAnsi="Arial" w:cs="Arial"/>
          <w:b/>
          <w:kern w:val="0"/>
          <w:sz w:val="19"/>
          <w:szCs w:val="20"/>
          <w:lang w:bidi="pl-PL"/>
        </w:rPr>
      </w:pPr>
    </w:p>
    <w:p w14:paraId="2B921858" w14:textId="31AB0C32" w:rsidR="004375B3" w:rsidRPr="00CD1F33" w:rsidRDefault="004375B3" w:rsidP="004375B3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rPr>
          <w:rFonts w:ascii="Arial" w:eastAsia="Tahoma" w:hAnsi="Arial" w:cs="Arial"/>
          <w:kern w:val="0"/>
          <w:sz w:val="20"/>
          <w:szCs w:val="20"/>
          <w:lang w:bidi="pl-PL"/>
        </w:rPr>
      </w:pPr>
      <w:r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>Potwierdzam, że posiada</w:t>
      </w:r>
      <w:r w:rsidR="001D5B0A"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>m</w:t>
      </w:r>
      <w:r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 xml:space="preserve"> wymagane  </w:t>
      </w:r>
      <w:r w:rsidRPr="00CD1F33">
        <w:rPr>
          <w:rFonts w:ascii="Arial" w:eastAsia="Tahoma" w:hAnsi="Arial" w:cs="Arial"/>
          <w:spacing w:val="38"/>
          <w:kern w:val="0"/>
          <w:sz w:val="20"/>
          <w:szCs w:val="20"/>
          <w:lang w:bidi="pl-PL"/>
        </w:rPr>
        <w:t xml:space="preserve"> </w:t>
      </w:r>
      <w:r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 xml:space="preserve">wykształcenie  </w:t>
      </w:r>
      <w:r w:rsidRPr="00CD1F33">
        <w:rPr>
          <w:rFonts w:ascii="Arial" w:eastAsia="Tahoma" w:hAnsi="Arial" w:cs="Arial"/>
          <w:spacing w:val="38"/>
          <w:kern w:val="0"/>
          <w:sz w:val="20"/>
          <w:szCs w:val="20"/>
          <w:lang w:bidi="pl-PL"/>
        </w:rPr>
        <w:t xml:space="preserve"> </w:t>
      </w:r>
      <w:r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 xml:space="preserve">i  </w:t>
      </w:r>
      <w:r w:rsidRPr="00CD1F33">
        <w:rPr>
          <w:rFonts w:ascii="Arial" w:eastAsia="Tahoma" w:hAnsi="Arial" w:cs="Arial"/>
          <w:spacing w:val="37"/>
          <w:kern w:val="0"/>
          <w:sz w:val="20"/>
          <w:szCs w:val="20"/>
          <w:lang w:bidi="pl-PL"/>
        </w:rPr>
        <w:t xml:space="preserve"> </w:t>
      </w:r>
      <w:r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 xml:space="preserve">kwalifikacje  </w:t>
      </w:r>
      <w:r w:rsidRPr="00CD1F33">
        <w:rPr>
          <w:rFonts w:ascii="Arial" w:eastAsia="Tahoma" w:hAnsi="Arial" w:cs="Arial"/>
          <w:spacing w:val="38"/>
          <w:kern w:val="0"/>
          <w:sz w:val="20"/>
          <w:szCs w:val="20"/>
          <w:lang w:bidi="pl-PL"/>
        </w:rPr>
        <w:t xml:space="preserve"> </w:t>
      </w:r>
      <w:r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>określone w rozdziale V ust 1 pkt 1 zapytania ofertowego:</w:t>
      </w:r>
    </w:p>
    <w:p w14:paraId="2DC70EEF" w14:textId="77777777" w:rsidR="004375B3" w:rsidRPr="00CD1F33" w:rsidRDefault="004375B3" w:rsidP="004375B3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rPr>
          <w:rFonts w:ascii="Arial" w:eastAsia="Tahoma" w:hAnsi="Arial" w:cs="Arial"/>
          <w:kern w:val="0"/>
          <w:sz w:val="20"/>
          <w:szCs w:val="20"/>
          <w:lang w:bidi="pl-PL"/>
        </w:rPr>
      </w:pPr>
    </w:p>
    <w:p w14:paraId="0A8FE809" w14:textId="77777777" w:rsidR="001D5F07" w:rsidRDefault="001D5F07" w:rsidP="004375B3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rPr>
          <w:rFonts w:ascii="Arial" w:eastAsia="Tahoma" w:hAnsi="Arial" w:cs="Arial"/>
          <w:kern w:val="0"/>
          <w:sz w:val="20"/>
          <w:szCs w:val="20"/>
          <w:lang w:bidi="pl-PL"/>
        </w:rPr>
      </w:pPr>
    </w:p>
    <w:p w14:paraId="6C7910F7" w14:textId="2F3E780A" w:rsidR="00550870" w:rsidRPr="00CD1F33" w:rsidRDefault="001D5B0A" w:rsidP="004375B3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rPr>
          <w:rFonts w:ascii="Arial" w:eastAsia="Tahoma" w:hAnsi="Arial" w:cs="Arial"/>
          <w:kern w:val="0"/>
          <w:sz w:val="20"/>
          <w:szCs w:val="20"/>
          <w:lang w:bidi="pl-PL"/>
        </w:rPr>
      </w:pPr>
      <w:r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 xml:space="preserve"> ………………………………………………………………………………………………………………………..</w:t>
      </w:r>
      <w:r w:rsidR="004375B3"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 xml:space="preserve"> </w:t>
      </w:r>
    </w:p>
    <w:p w14:paraId="1BD0573E" w14:textId="141F24B2" w:rsidR="004375B3" w:rsidRPr="00CD1F33" w:rsidRDefault="004375B3" w:rsidP="00550870">
      <w:pPr>
        <w:widowControl w:val="0"/>
        <w:suppressAutoHyphens w:val="0"/>
        <w:autoSpaceDE w:val="0"/>
        <w:autoSpaceDN w:val="0"/>
        <w:spacing w:before="240" w:line="240" w:lineRule="auto"/>
        <w:ind w:left="218"/>
        <w:jc w:val="both"/>
        <w:rPr>
          <w:rFonts w:ascii="Arial" w:eastAsia="Tahoma" w:hAnsi="Arial" w:cs="Arial"/>
          <w:kern w:val="0"/>
          <w:sz w:val="20"/>
          <w:szCs w:val="20"/>
          <w:lang w:bidi="pl-PL"/>
        </w:rPr>
      </w:pPr>
      <w:r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>…………………………………………………………………………………………………………</w:t>
      </w:r>
      <w:r w:rsidR="00550870"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>…………………</w:t>
      </w:r>
    </w:p>
    <w:p w14:paraId="4DCC4114" w14:textId="77777777" w:rsidR="004375B3" w:rsidRPr="00CD1F33" w:rsidRDefault="004375B3" w:rsidP="004375B3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rPr>
          <w:rFonts w:ascii="Arial" w:eastAsia="Tahoma" w:hAnsi="Arial" w:cs="Arial"/>
          <w:kern w:val="0"/>
          <w:sz w:val="20"/>
          <w:szCs w:val="20"/>
          <w:lang w:bidi="pl-PL"/>
        </w:rPr>
      </w:pPr>
    </w:p>
    <w:p w14:paraId="13E845EE" w14:textId="054CF386" w:rsidR="00550870" w:rsidRPr="00CD1F33" w:rsidRDefault="004375B3" w:rsidP="00550870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rPr>
          <w:rFonts w:ascii="Arial" w:eastAsia="Tahoma" w:hAnsi="Arial" w:cs="Arial"/>
          <w:kern w:val="0"/>
          <w:sz w:val="20"/>
          <w:szCs w:val="20"/>
          <w:lang w:bidi="pl-PL"/>
        </w:rPr>
      </w:pPr>
      <w:r w:rsidRPr="003B62F2">
        <w:rPr>
          <w:rFonts w:ascii="Arial" w:eastAsia="Tahoma" w:hAnsi="Arial" w:cs="Arial"/>
          <w:kern w:val="0"/>
          <w:sz w:val="20"/>
          <w:szCs w:val="20"/>
          <w:lang w:bidi="pl-PL"/>
        </w:rPr>
        <w:t>Potwierdzam, że posiada</w:t>
      </w:r>
      <w:r w:rsidR="001D5B0A" w:rsidRPr="003B62F2">
        <w:rPr>
          <w:rFonts w:ascii="Arial" w:eastAsia="Tahoma" w:hAnsi="Arial" w:cs="Arial"/>
          <w:kern w:val="0"/>
          <w:sz w:val="20"/>
          <w:szCs w:val="20"/>
          <w:lang w:bidi="pl-PL"/>
        </w:rPr>
        <w:t>m</w:t>
      </w:r>
      <w:r w:rsidRPr="003B62F2">
        <w:rPr>
          <w:rFonts w:ascii="Arial" w:eastAsia="Tahoma" w:hAnsi="Arial" w:cs="Arial"/>
          <w:kern w:val="0"/>
          <w:sz w:val="20"/>
          <w:szCs w:val="20"/>
          <w:lang w:bidi="pl-PL"/>
        </w:rPr>
        <w:t xml:space="preserve"> </w:t>
      </w:r>
      <w:r w:rsidR="003B62F2" w:rsidRPr="003B62F2">
        <w:rPr>
          <w:rFonts w:ascii="Arial" w:eastAsia="Tahoma" w:hAnsi="Arial" w:cs="Arial"/>
          <w:kern w:val="0"/>
          <w:sz w:val="20"/>
          <w:szCs w:val="20"/>
          <w:lang w:bidi="pl-PL"/>
        </w:rPr>
        <w:t>5-letnie (lub dłuższe) doświadczenie w prowadzeniu badań i sporządzaniu analiz dotyczących przemysłu, polityki przemysłowej i/lub energetyki i/lub gospodarki UE</w:t>
      </w:r>
    </w:p>
    <w:p w14:paraId="56B694E5" w14:textId="77777777" w:rsidR="00A81C41" w:rsidRPr="00CD1F33" w:rsidRDefault="00A81C41" w:rsidP="00550870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rPr>
          <w:rFonts w:ascii="Arial" w:eastAsia="Tahoma" w:hAnsi="Arial" w:cs="Arial"/>
          <w:kern w:val="0"/>
          <w:sz w:val="20"/>
          <w:szCs w:val="20"/>
          <w:lang w:bidi="pl-PL"/>
        </w:rPr>
      </w:pPr>
    </w:p>
    <w:p w14:paraId="48E5936B" w14:textId="73A35376" w:rsidR="00A81C41" w:rsidRPr="001D5F07" w:rsidRDefault="00A81C41" w:rsidP="00550870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rPr>
          <w:rFonts w:ascii="Arial" w:hAnsi="Arial" w:cs="Arial"/>
          <w:sz w:val="20"/>
          <w:szCs w:val="20"/>
        </w:rPr>
      </w:pPr>
      <w:r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 xml:space="preserve">Wykaz minimum </w:t>
      </w:r>
      <w:r w:rsidR="00017587">
        <w:rPr>
          <w:rFonts w:ascii="Arial" w:eastAsia="Tahoma" w:hAnsi="Arial" w:cs="Arial"/>
          <w:kern w:val="0"/>
          <w:sz w:val="20"/>
          <w:szCs w:val="20"/>
          <w:lang w:bidi="pl-PL"/>
        </w:rPr>
        <w:t>5</w:t>
      </w:r>
      <w:r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 xml:space="preserve"> publikacji </w:t>
      </w:r>
      <w:r w:rsidRPr="001D5F07">
        <w:rPr>
          <w:rFonts w:ascii="Arial" w:hAnsi="Arial" w:cs="Arial"/>
          <w:sz w:val="20"/>
          <w:szCs w:val="20"/>
        </w:rPr>
        <w:t>poświęconych zagadnieni</w:t>
      </w:r>
      <w:r w:rsidR="00A20E69">
        <w:rPr>
          <w:rFonts w:ascii="Arial" w:hAnsi="Arial" w:cs="Arial"/>
          <w:sz w:val="20"/>
          <w:szCs w:val="20"/>
        </w:rPr>
        <w:t>om</w:t>
      </w:r>
      <w:r w:rsidRPr="001D5F07">
        <w:rPr>
          <w:rFonts w:ascii="Arial" w:hAnsi="Arial" w:cs="Arial"/>
          <w:sz w:val="20"/>
          <w:szCs w:val="20"/>
        </w:rPr>
        <w:t xml:space="preserve">, </w:t>
      </w:r>
      <w:r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>o który</w:t>
      </w:r>
      <w:r w:rsidR="00A20E69">
        <w:rPr>
          <w:rFonts w:ascii="Arial" w:eastAsia="Tahoma" w:hAnsi="Arial" w:cs="Arial"/>
          <w:kern w:val="0"/>
          <w:sz w:val="20"/>
          <w:szCs w:val="20"/>
          <w:lang w:bidi="pl-PL"/>
        </w:rPr>
        <w:t>ch</w:t>
      </w:r>
      <w:r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 xml:space="preserve"> mowa w rozdziale V pkt 1 lit. c zapytania ofertowego </w:t>
      </w:r>
      <w:r w:rsidRPr="001D5F07">
        <w:rPr>
          <w:rFonts w:ascii="Arial" w:hAnsi="Arial" w:cs="Arial"/>
          <w:sz w:val="20"/>
          <w:szCs w:val="20"/>
        </w:rPr>
        <w:t xml:space="preserve"> można znaleźć*</w:t>
      </w:r>
    </w:p>
    <w:p w14:paraId="6C876574" w14:textId="6F4916C5" w:rsidR="00A81C41" w:rsidRPr="00CD1F33" w:rsidRDefault="00A81C41" w:rsidP="00A81C41">
      <w:pPr>
        <w:pStyle w:val="Akapitzlist"/>
        <w:widowControl w:val="0"/>
        <w:numPr>
          <w:ilvl w:val="0"/>
          <w:numId w:val="53"/>
        </w:numPr>
        <w:autoSpaceDE w:val="0"/>
        <w:autoSpaceDN w:val="0"/>
        <w:jc w:val="both"/>
        <w:rPr>
          <w:rFonts w:ascii="Arial" w:eastAsia="Tahoma" w:hAnsi="Arial" w:cs="Arial"/>
          <w:sz w:val="20"/>
          <w:szCs w:val="20"/>
          <w:lang w:bidi="pl-PL"/>
        </w:rPr>
      </w:pPr>
      <w:r w:rsidRPr="00CD1F33">
        <w:rPr>
          <w:rFonts w:ascii="Arial" w:eastAsia="Tahoma" w:hAnsi="Arial" w:cs="Arial"/>
          <w:sz w:val="20"/>
          <w:szCs w:val="20"/>
          <w:lang w:bidi="pl-PL"/>
        </w:rPr>
        <w:t>Na stronie/stronach internetowej/</w:t>
      </w:r>
      <w:proofErr w:type="spellStart"/>
      <w:r w:rsidRPr="00CD1F33">
        <w:rPr>
          <w:rFonts w:ascii="Arial" w:eastAsia="Tahoma" w:hAnsi="Arial" w:cs="Arial"/>
          <w:sz w:val="20"/>
          <w:szCs w:val="20"/>
          <w:lang w:bidi="pl-PL"/>
        </w:rPr>
        <w:t>ych</w:t>
      </w:r>
      <w:proofErr w:type="spellEnd"/>
      <w:r w:rsidRPr="00CD1F33">
        <w:rPr>
          <w:rFonts w:ascii="Arial" w:eastAsia="Tahoma" w:hAnsi="Arial" w:cs="Arial"/>
          <w:sz w:val="20"/>
          <w:szCs w:val="20"/>
          <w:lang w:bidi="pl-PL"/>
        </w:rPr>
        <w:t>:…………..</w:t>
      </w:r>
    </w:p>
    <w:p w14:paraId="2A6A4C1D" w14:textId="5FBEB4E4" w:rsidR="00A81C41" w:rsidRPr="00CD1F33" w:rsidRDefault="00A81C41" w:rsidP="00A81C41">
      <w:pPr>
        <w:pStyle w:val="Akapitzlist"/>
        <w:widowControl w:val="0"/>
        <w:numPr>
          <w:ilvl w:val="0"/>
          <w:numId w:val="53"/>
        </w:numPr>
        <w:autoSpaceDE w:val="0"/>
        <w:autoSpaceDN w:val="0"/>
        <w:jc w:val="both"/>
        <w:rPr>
          <w:rFonts w:ascii="Arial" w:eastAsia="Tahoma" w:hAnsi="Arial" w:cs="Arial"/>
          <w:sz w:val="20"/>
          <w:szCs w:val="20"/>
          <w:lang w:bidi="pl-PL"/>
        </w:rPr>
      </w:pPr>
      <w:r w:rsidRPr="00CD1F33">
        <w:rPr>
          <w:rFonts w:ascii="Arial" w:eastAsia="Tahoma" w:hAnsi="Arial" w:cs="Arial"/>
          <w:sz w:val="20"/>
          <w:szCs w:val="20"/>
          <w:lang w:bidi="pl-PL"/>
        </w:rPr>
        <w:t>Załączony do niniejszego formularza</w:t>
      </w:r>
    </w:p>
    <w:p w14:paraId="33E8961D" w14:textId="58A0245C" w:rsidR="00A81C41" w:rsidRPr="00CD1F33" w:rsidRDefault="00A81C41" w:rsidP="00A81C41">
      <w:pPr>
        <w:pStyle w:val="Akapitzlist"/>
        <w:widowControl w:val="0"/>
        <w:autoSpaceDE w:val="0"/>
        <w:autoSpaceDN w:val="0"/>
        <w:ind w:left="578"/>
        <w:jc w:val="both"/>
        <w:rPr>
          <w:rFonts w:ascii="Arial" w:eastAsia="Tahoma" w:hAnsi="Arial" w:cs="Arial"/>
          <w:sz w:val="20"/>
          <w:szCs w:val="20"/>
          <w:lang w:bidi="pl-PL"/>
        </w:rPr>
      </w:pPr>
      <w:r w:rsidRPr="00CD1F33">
        <w:rPr>
          <w:rFonts w:ascii="Arial" w:eastAsia="Tahoma" w:hAnsi="Arial" w:cs="Arial"/>
          <w:sz w:val="20"/>
          <w:szCs w:val="20"/>
          <w:lang w:bidi="pl-PL"/>
        </w:rPr>
        <w:t>*) niepotrzebne skreślić</w:t>
      </w:r>
    </w:p>
    <w:p w14:paraId="55162593" w14:textId="77777777" w:rsidR="001D5B0A" w:rsidRPr="00CD1F33" w:rsidRDefault="001D5B0A" w:rsidP="00550870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rPr>
          <w:rFonts w:ascii="Arial" w:eastAsia="Tahoma" w:hAnsi="Arial" w:cs="Arial"/>
          <w:kern w:val="0"/>
          <w:sz w:val="20"/>
          <w:szCs w:val="20"/>
          <w:lang w:bidi="pl-PL"/>
        </w:rPr>
      </w:pPr>
    </w:p>
    <w:p w14:paraId="374862B5" w14:textId="20564683" w:rsidR="004375B3" w:rsidRPr="00CD1F33" w:rsidRDefault="00550870" w:rsidP="00550870">
      <w:pPr>
        <w:widowControl w:val="0"/>
        <w:suppressAutoHyphens w:val="0"/>
        <w:autoSpaceDE w:val="0"/>
        <w:autoSpaceDN w:val="0"/>
        <w:spacing w:line="240" w:lineRule="auto"/>
        <w:ind w:left="218"/>
        <w:jc w:val="both"/>
        <w:rPr>
          <w:rFonts w:ascii="Arial" w:eastAsia="Tahoma" w:hAnsi="Arial" w:cs="Arial"/>
          <w:kern w:val="0"/>
          <w:sz w:val="20"/>
          <w:szCs w:val="20"/>
          <w:lang w:bidi="pl-PL"/>
        </w:rPr>
      </w:pPr>
      <w:r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 xml:space="preserve">Doświadczenie </w:t>
      </w:r>
      <w:r w:rsidR="00A81C41"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>eksperta</w:t>
      </w:r>
      <w:r w:rsidR="004375B3"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>, o którym mowa w rozdziale V</w:t>
      </w:r>
      <w:r w:rsidR="00A81C41"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>II</w:t>
      </w:r>
      <w:r w:rsidR="004375B3"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 xml:space="preserve"> pkt </w:t>
      </w:r>
      <w:r w:rsidR="00A81C41"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>2.2</w:t>
      </w:r>
      <w:r w:rsidR="004375B3" w:rsidRPr="00CD1F33">
        <w:rPr>
          <w:rFonts w:ascii="Arial" w:eastAsia="Tahoma" w:hAnsi="Arial" w:cs="Arial"/>
          <w:kern w:val="0"/>
          <w:sz w:val="20"/>
          <w:szCs w:val="20"/>
          <w:lang w:bidi="pl-PL"/>
        </w:rPr>
        <w:t xml:space="preserve"> zapytania ofertowego:</w:t>
      </w:r>
    </w:p>
    <w:p w14:paraId="585234DD" w14:textId="31BE154B" w:rsidR="00206152" w:rsidRPr="001D5F07" w:rsidRDefault="005E57CF" w:rsidP="00206152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1D5F07">
        <w:rPr>
          <w:rFonts w:ascii="Arial" w:eastAsia="Calibri" w:hAnsi="Arial" w:cs="Arial"/>
          <w:sz w:val="20"/>
          <w:szCs w:val="20"/>
        </w:rPr>
        <w:t xml:space="preserve"> </w:t>
      </w:r>
    </w:p>
    <w:tbl>
      <w:tblPr>
        <w:tblpPr w:leftFromText="141" w:rightFromText="141" w:vertAnchor="text" w:horzAnchor="page" w:tblpX="985" w:tblpY="67"/>
        <w:tblW w:w="10065" w:type="dxa"/>
        <w:tblLayout w:type="fixed"/>
        <w:tblLook w:val="0000" w:firstRow="0" w:lastRow="0" w:firstColumn="0" w:lastColumn="0" w:noHBand="0" w:noVBand="0"/>
      </w:tblPr>
      <w:tblGrid>
        <w:gridCol w:w="1124"/>
        <w:gridCol w:w="3554"/>
        <w:gridCol w:w="3119"/>
        <w:gridCol w:w="2268"/>
      </w:tblGrid>
      <w:tr w:rsidR="000A3B29" w:rsidRPr="001D5F07" w14:paraId="26C0F336" w14:textId="77777777" w:rsidTr="00550870">
        <w:trPr>
          <w:trHeight w:val="969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7DB86B" w14:textId="77777777" w:rsidR="005E2E6E" w:rsidRPr="001D5F07" w:rsidRDefault="005E2E6E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D5F0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8937C3" w14:textId="02D6A23D" w:rsidR="005E2E6E" w:rsidRPr="001D5F07" w:rsidRDefault="001D5B0A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D5F0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Tytuł </w:t>
            </w:r>
            <w:r w:rsidR="00A81C41" w:rsidRPr="001D5F0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artykułu/</w:t>
            </w:r>
            <w:r w:rsidR="00FA57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raportu/</w:t>
            </w:r>
            <w:r w:rsidR="00A81C41" w:rsidRPr="001D5F0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rozdziału/książki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573B41" w14:textId="09CF74AB" w:rsidR="005E2E6E" w:rsidRPr="001D5F07" w:rsidRDefault="005E2E6E" w:rsidP="00A81C4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D5F0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r w:rsidR="00A81C41" w:rsidRPr="001D5F0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Nazwa czasopisma lub tytuł książki (w przypadku artykułów i rozdziałów)</w:t>
            </w:r>
            <w:r w:rsidR="00893214" w:rsidRPr="001D5F07">
              <w:rPr>
                <w:rStyle w:val="Odwoanieprzypisudolnego"/>
                <w:rFonts w:ascii="Arial" w:eastAsia="Calibri" w:hAnsi="Arial" w:cs="Arial"/>
                <w:b/>
                <w:bCs/>
                <w:sz w:val="20"/>
                <w:szCs w:val="20"/>
              </w:rPr>
              <w:footnoteReference w:id="1"/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EE3DAD" w14:textId="781C7887" w:rsidR="005E2E6E" w:rsidRPr="001D5F07" w:rsidRDefault="001D5B0A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D5F0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Rok wydania</w:t>
            </w:r>
          </w:p>
        </w:tc>
      </w:tr>
      <w:tr w:rsidR="000A3B29" w:rsidRPr="001D5F07" w14:paraId="5265638B" w14:textId="77777777" w:rsidTr="00550870">
        <w:trPr>
          <w:trHeight w:val="726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F1E88" w14:textId="77777777" w:rsidR="005E2E6E" w:rsidRPr="001D5F07" w:rsidRDefault="005E2E6E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D5F0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831EEC" w14:textId="77777777" w:rsidR="005E2E6E" w:rsidRPr="001D5F07" w:rsidRDefault="005E2E6E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462391" w14:textId="77777777" w:rsidR="005E2E6E" w:rsidRPr="001D5F07" w:rsidRDefault="005E2E6E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CF57BA" w14:textId="77777777" w:rsidR="005E2E6E" w:rsidRPr="001D5F07" w:rsidRDefault="005E2E6E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0A3B29" w:rsidRPr="001D5F07" w14:paraId="38370150" w14:textId="77777777" w:rsidTr="00550870">
        <w:trPr>
          <w:trHeight w:val="726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A8B7B2" w14:textId="77777777" w:rsidR="005E2E6E" w:rsidRPr="001D5F07" w:rsidRDefault="005E2E6E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D5F0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9BE63A" w14:textId="77777777" w:rsidR="005E2E6E" w:rsidRPr="001D5F07" w:rsidRDefault="005E2E6E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DC329C" w14:textId="77777777" w:rsidR="005E2E6E" w:rsidRPr="001D5F07" w:rsidRDefault="005E2E6E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8E67F4" w14:textId="77777777" w:rsidR="005E2E6E" w:rsidRPr="001D5F07" w:rsidRDefault="005E2E6E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0A3B29" w:rsidRPr="001D5F07" w14:paraId="5129E55A" w14:textId="77777777" w:rsidTr="00550870">
        <w:trPr>
          <w:trHeight w:val="726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7E6A40" w14:textId="6D13503B" w:rsidR="005E2E6E" w:rsidRPr="001D5F07" w:rsidRDefault="000C6721" w:rsidP="00550870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D5F0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…..</w:t>
            </w:r>
          </w:p>
        </w:tc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BED80B" w14:textId="77777777" w:rsidR="005E2E6E" w:rsidRPr="001D5F07" w:rsidRDefault="005E2E6E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72D9B7" w14:textId="77777777" w:rsidR="005E2E6E" w:rsidRPr="001D5F07" w:rsidRDefault="005E2E6E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71268" w14:textId="77777777" w:rsidR="005E2E6E" w:rsidRPr="001D5F07" w:rsidRDefault="005E2E6E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0C6721" w:rsidRPr="001D5F07" w14:paraId="2DE71A77" w14:textId="77777777" w:rsidTr="00550870">
        <w:trPr>
          <w:trHeight w:val="726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C24E5D" w14:textId="3BF8B475" w:rsidR="000C6721" w:rsidRPr="001D5F07" w:rsidRDefault="000C6721" w:rsidP="00550870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D5F0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…..</w:t>
            </w:r>
          </w:p>
        </w:tc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4F092" w14:textId="77777777" w:rsidR="000C6721" w:rsidRPr="001D5F07" w:rsidRDefault="000C6721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CDE003" w14:textId="77777777" w:rsidR="000C6721" w:rsidRPr="001D5F07" w:rsidRDefault="000C6721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17BE29" w14:textId="77777777" w:rsidR="000C6721" w:rsidRPr="001D5F07" w:rsidRDefault="000C6721" w:rsidP="005508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</w:tbl>
    <w:p w14:paraId="74D60C3D" w14:textId="77777777" w:rsidR="005E57CF" w:rsidRPr="001D5F07" w:rsidRDefault="005E57CF" w:rsidP="005E57CF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3CD4043D" w14:textId="77777777" w:rsidR="001D5B0A" w:rsidRPr="001D5F07" w:rsidRDefault="001D5B0A" w:rsidP="00206152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7960303B" w14:textId="77777777" w:rsidR="001D5B0A" w:rsidRPr="001D5F07" w:rsidRDefault="001D5B0A" w:rsidP="00206152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5626A15D" w14:textId="2CB36616" w:rsidR="00206152" w:rsidRPr="001D5F07" w:rsidRDefault="00206152" w:rsidP="00206152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sz w:val="20"/>
          <w:szCs w:val="20"/>
        </w:rPr>
      </w:pPr>
      <w:r w:rsidRPr="001D5F07">
        <w:rPr>
          <w:rFonts w:ascii="Arial" w:eastAsia="Calibri" w:hAnsi="Arial" w:cs="Arial"/>
          <w:sz w:val="20"/>
          <w:szCs w:val="20"/>
        </w:rPr>
        <w:t xml:space="preserve">..................................... </w:t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  <w:t xml:space="preserve">            .........................................................</w:t>
      </w:r>
    </w:p>
    <w:p w14:paraId="23096233" w14:textId="77777777" w:rsidR="00206152" w:rsidRPr="001D5F07" w:rsidRDefault="00206152" w:rsidP="00206152">
      <w:pPr>
        <w:tabs>
          <w:tab w:val="left" w:pos="709"/>
        </w:tabs>
        <w:spacing w:line="276" w:lineRule="auto"/>
        <w:ind w:left="709" w:hanging="709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1D5F07">
        <w:rPr>
          <w:rFonts w:ascii="Arial" w:eastAsia="Calibri" w:hAnsi="Arial" w:cs="Arial"/>
          <w:sz w:val="20"/>
          <w:szCs w:val="20"/>
        </w:rPr>
        <w:t>(miejscowość, data)</w:t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</w:r>
      <w:r w:rsidRPr="001D5F07">
        <w:rPr>
          <w:rFonts w:ascii="Arial" w:eastAsia="Calibri" w:hAnsi="Arial" w:cs="Arial"/>
          <w:sz w:val="20"/>
          <w:szCs w:val="20"/>
        </w:rPr>
        <w:tab/>
        <w:t xml:space="preserve"> </w:t>
      </w:r>
      <w:r w:rsidRPr="001D5F07">
        <w:rPr>
          <w:rFonts w:ascii="Arial" w:eastAsia="Calibri" w:hAnsi="Arial" w:cs="Arial"/>
          <w:sz w:val="20"/>
          <w:szCs w:val="20"/>
        </w:rPr>
        <w:tab/>
        <w:t>(pieczątka i podpis Wykonawcy)</w:t>
      </w:r>
    </w:p>
    <w:p w14:paraId="000B565A" w14:textId="77777777" w:rsidR="001967C9" w:rsidRPr="00CD1F33" w:rsidRDefault="001967C9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p w14:paraId="3EBBAF06" w14:textId="2E1C3840" w:rsidR="00893214" w:rsidRPr="00CD1F33" w:rsidRDefault="00893214" w:rsidP="00893214">
      <w:pPr>
        <w:spacing w:after="211" w:line="265" w:lineRule="auto"/>
        <w:ind w:right="1247"/>
        <w:jc w:val="right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Załącznik nr 3 </w:t>
      </w:r>
    </w:p>
    <w:p w14:paraId="206AF180" w14:textId="77777777" w:rsidR="001D5F07" w:rsidRPr="001D5F07" w:rsidRDefault="00893214" w:rsidP="001D5F07">
      <w:pPr>
        <w:spacing w:line="259" w:lineRule="auto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ela-Siatka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6"/>
      </w:tblGrid>
      <w:tr w:rsidR="001D5F07" w:rsidRPr="00807550" w14:paraId="5AD46586" w14:textId="77777777" w:rsidTr="00807550">
        <w:tc>
          <w:tcPr>
            <w:tcW w:w="3323" w:type="dxa"/>
          </w:tcPr>
          <w:p w14:paraId="41BF805C" w14:textId="77777777" w:rsidR="001D5F07" w:rsidRPr="001D5F07" w:rsidRDefault="001D5F07" w:rsidP="00807550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  <w:p w14:paraId="6AAC207C" w14:textId="77777777" w:rsidR="001D5F07" w:rsidRPr="001D5F07" w:rsidRDefault="001D5F07" w:rsidP="0080755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6737CB" w14:textId="77777777" w:rsidR="001D5F07" w:rsidRPr="001D5F07" w:rsidRDefault="001D5F07" w:rsidP="00807550">
            <w:pPr>
              <w:rPr>
                <w:rFonts w:ascii="Arial" w:hAnsi="Arial" w:cs="Arial"/>
                <w:sz w:val="20"/>
                <w:szCs w:val="20"/>
              </w:rPr>
            </w:pPr>
            <w:r w:rsidRPr="001D5F07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</w:p>
        </w:tc>
      </w:tr>
      <w:tr w:rsidR="001D5F07" w:rsidRPr="00807550" w14:paraId="55ADECBE" w14:textId="77777777" w:rsidTr="00807550">
        <w:tc>
          <w:tcPr>
            <w:tcW w:w="3323" w:type="dxa"/>
            <w:hideMark/>
          </w:tcPr>
          <w:p w14:paraId="2147AC69" w14:textId="77777777" w:rsidR="001D5F07" w:rsidRPr="001D5F07" w:rsidRDefault="001D5F07" w:rsidP="00807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F07">
              <w:rPr>
                <w:rFonts w:ascii="Arial" w:hAnsi="Arial" w:cs="Arial"/>
                <w:sz w:val="18"/>
                <w:szCs w:val="18"/>
              </w:rPr>
              <w:t>(Nazwa Wykonawcy)</w:t>
            </w:r>
          </w:p>
        </w:tc>
      </w:tr>
    </w:tbl>
    <w:p w14:paraId="2B126246" w14:textId="76FE9A1B" w:rsidR="00893214" w:rsidRPr="00CD1F33" w:rsidRDefault="00893214" w:rsidP="001D5F07">
      <w:pPr>
        <w:spacing w:line="259" w:lineRule="auto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  </w:t>
      </w:r>
    </w:p>
    <w:p w14:paraId="7B50F3E3" w14:textId="6BDAE075" w:rsidR="00893214" w:rsidRPr="00CD1F33" w:rsidRDefault="00893214" w:rsidP="00CD1F33">
      <w:pPr>
        <w:spacing w:after="209"/>
        <w:ind w:left="9"/>
        <w:jc w:val="center"/>
        <w:rPr>
          <w:rFonts w:ascii="Arial" w:hAnsi="Arial" w:cs="Arial"/>
          <w:b/>
          <w:bCs/>
          <w:sz w:val="20"/>
          <w:szCs w:val="20"/>
        </w:rPr>
      </w:pPr>
      <w:r w:rsidRPr="00CD1F33">
        <w:rPr>
          <w:rFonts w:ascii="Arial" w:hAnsi="Arial" w:cs="Arial"/>
          <w:b/>
          <w:bCs/>
          <w:sz w:val="20"/>
          <w:szCs w:val="20"/>
        </w:rPr>
        <w:t>OŚWIADCZENIE</w:t>
      </w:r>
    </w:p>
    <w:p w14:paraId="6BA95136" w14:textId="13E2CA88" w:rsidR="00893214" w:rsidRPr="00CD1F33" w:rsidRDefault="00893214" w:rsidP="00893214">
      <w:pPr>
        <w:spacing w:after="209"/>
        <w:ind w:left="9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Nawiązując do ogłoszenia o zamówieniu w trybie zapytania </w:t>
      </w:r>
      <w:r w:rsidRPr="00175C87">
        <w:rPr>
          <w:rFonts w:ascii="Arial" w:hAnsi="Arial" w:cs="Arial"/>
          <w:sz w:val="20"/>
          <w:szCs w:val="20"/>
        </w:rPr>
        <w:t xml:space="preserve">ofertowego nr </w:t>
      </w:r>
      <w:r w:rsidR="00175C87" w:rsidRPr="00175C87">
        <w:rPr>
          <w:rFonts w:ascii="Arial" w:hAnsi="Arial" w:cs="Arial"/>
          <w:sz w:val="20"/>
          <w:szCs w:val="20"/>
        </w:rPr>
        <w:t>GŚ/2/24</w:t>
      </w:r>
      <w:r w:rsidR="00175C87">
        <w:rPr>
          <w:rFonts w:ascii="Arial" w:hAnsi="Arial" w:cs="Arial"/>
          <w:sz w:val="20"/>
          <w:szCs w:val="20"/>
        </w:rPr>
        <w:t>.</w:t>
      </w:r>
    </w:p>
    <w:p w14:paraId="599D674C" w14:textId="77777777" w:rsidR="00893214" w:rsidRPr="00CD1F33" w:rsidRDefault="00893214" w:rsidP="00893214">
      <w:pPr>
        <w:spacing w:line="526" w:lineRule="auto"/>
        <w:ind w:right="10365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      </w:t>
      </w:r>
    </w:p>
    <w:p w14:paraId="0690B0FE" w14:textId="11F27C8E" w:rsidR="00893214" w:rsidRPr="00CD1F33" w:rsidRDefault="00CD1F33" w:rsidP="00893214">
      <w:pPr>
        <w:spacing w:after="218" w:line="259" w:lineRule="auto"/>
        <w:ind w:left="47" w:right="1297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</w:t>
      </w:r>
      <w:r w:rsidR="00893214" w:rsidRPr="00CD1F33">
        <w:rPr>
          <w:rFonts w:ascii="Arial" w:hAnsi="Arial" w:cs="Arial"/>
          <w:sz w:val="20"/>
          <w:szCs w:val="20"/>
        </w:rPr>
        <w:t xml:space="preserve"> niżej podpisan</w:t>
      </w:r>
      <w:r>
        <w:rPr>
          <w:rFonts w:ascii="Arial" w:hAnsi="Arial" w:cs="Arial"/>
          <w:sz w:val="20"/>
          <w:szCs w:val="20"/>
        </w:rPr>
        <w:t>y/a</w:t>
      </w:r>
      <w:r w:rsidR="00893214" w:rsidRPr="00CD1F33">
        <w:rPr>
          <w:rFonts w:ascii="Arial" w:hAnsi="Arial" w:cs="Arial"/>
          <w:sz w:val="20"/>
          <w:szCs w:val="20"/>
        </w:rPr>
        <w:t xml:space="preserve">:   </w:t>
      </w:r>
    </w:p>
    <w:p w14:paraId="77E2C6B4" w14:textId="77777777" w:rsidR="00893214" w:rsidRPr="00CD1F33" w:rsidRDefault="00893214" w:rsidP="00893214">
      <w:pPr>
        <w:spacing w:after="164"/>
        <w:ind w:left="9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......................................................................................................................................................   </w:t>
      </w:r>
    </w:p>
    <w:p w14:paraId="51EDDDB4" w14:textId="77777777" w:rsidR="00893214" w:rsidRPr="00CD1F33" w:rsidRDefault="00893214" w:rsidP="00893214">
      <w:pPr>
        <w:spacing w:after="129"/>
        <w:ind w:left="9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działając w imieniu i na rzecz:  </w:t>
      </w:r>
    </w:p>
    <w:p w14:paraId="2D5F150A" w14:textId="77777777" w:rsidR="00893214" w:rsidRPr="00CD1F33" w:rsidRDefault="00893214" w:rsidP="00893214">
      <w:pPr>
        <w:spacing w:after="167"/>
        <w:ind w:left="9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......................................................................................................................................................   </w:t>
      </w:r>
    </w:p>
    <w:p w14:paraId="33B6E186" w14:textId="00B6F3FC" w:rsidR="00893214" w:rsidRPr="00CD1F33" w:rsidRDefault="00893214" w:rsidP="00893214">
      <w:pPr>
        <w:spacing w:after="167" w:line="259" w:lineRule="auto"/>
        <w:ind w:left="47" w:right="1190"/>
        <w:jc w:val="center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 (</w:t>
      </w:r>
      <w:r w:rsidRPr="00CD1F33">
        <w:rPr>
          <w:rFonts w:ascii="Arial" w:hAnsi="Arial" w:cs="Arial"/>
          <w:i/>
          <w:iCs/>
          <w:sz w:val="16"/>
          <w:szCs w:val="16"/>
        </w:rPr>
        <w:t xml:space="preserve">nazwa </w:t>
      </w:r>
      <w:r w:rsidR="008E5079">
        <w:rPr>
          <w:rFonts w:ascii="Arial" w:hAnsi="Arial" w:cs="Arial"/>
          <w:i/>
          <w:iCs/>
          <w:sz w:val="16"/>
          <w:szCs w:val="16"/>
        </w:rPr>
        <w:t>/</w:t>
      </w:r>
      <w:r w:rsidRPr="00CD1F33">
        <w:rPr>
          <w:rFonts w:ascii="Arial" w:hAnsi="Arial" w:cs="Arial"/>
          <w:i/>
          <w:iCs/>
          <w:sz w:val="16"/>
          <w:szCs w:val="16"/>
        </w:rPr>
        <w:t>firma</w:t>
      </w:r>
      <w:r w:rsidR="008E5079">
        <w:rPr>
          <w:rFonts w:ascii="Arial" w:hAnsi="Arial" w:cs="Arial"/>
          <w:i/>
          <w:iCs/>
          <w:sz w:val="16"/>
          <w:szCs w:val="16"/>
        </w:rPr>
        <w:t>/</w:t>
      </w:r>
      <w:r w:rsidRPr="00CD1F33">
        <w:rPr>
          <w:rFonts w:ascii="Arial" w:hAnsi="Arial" w:cs="Arial"/>
          <w:i/>
          <w:iCs/>
          <w:sz w:val="16"/>
          <w:szCs w:val="16"/>
        </w:rPr>
        <w:t xml:space="preserve"> dokładny adres Wykonawcy/Wykonawców</w:t>
      </w:r>
      <w:r w:rsidR="001D5F07" w:rsidRPr="001D5F07">
        <w:rPr>
          <w:rFonts w:ascii="Arial" w:hAnsi="Arial" w:cs="Arial"/>
          <w:i/>
          <w:iCs/>
          <w:sz w:val="16"/>
          <w:szCs w:val="16"/>
        </w:rPr>
        <w:t xml:space="preserve"> - </w:t>
      </w:r>
      <w:r w:rsidRPr="00CD1F33">
        <w:rPr>
          <w:rFonts w:ascii="Arial" w:hAnsi="Arial" w:cs="Arial"/>
          <w:i/>
          <w:iCs/>
          <w:sz w:val="16"/>
          <w:szCs w:val="16"/>
        </w:rPr>
        <w:t xml:space="preserve"> w przypadku składania oferty przez podmioty występujące wspólnie podać nazwy (firmy) i dokładne adresy wszystkich podmiotów składających wspólna ofertę</w:t>
      </w:r>
      <w:r w:rsidRPr="00CD1F33">
        <w:rPr>
          <w:rFonts w:ascii="Arial" w:hAnsi="Arial" w:cs="Arial"/>
          <w:sz w:val="20"/>
          <w:szCs w:val="20"/>
        </w:rPr>
        <w:t xml:space="preserve">)   </w:t>
      </w:r>
    </w:p>
    <w:p w14:paraId="09F690B3" w14:textId="1EA12184" w:rsidR="00893214" w:rsidRPr="00CD1F33" w:rsidRDefault="00893214" w:rsidP="00893214">
      <w:pPr>
        <w:spacing w:after="207"/>
        <w:ind w:left="9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oświadczam, że:  </w:t>
      </w:r>
    </w:p>
    <w:p w14:paraId="5319CD49" w14:textId="77777777" w:rsidR="00893214" w:rsidRPr="00CD1F33" w:rsidRDefault="00893214" w:rsidP="00893214">
      <w:pPr>
        <w:numPr>
          <w:ilvl w:val="0"/>
          <w:numId w:val="54"/>
        </w:numPr>
        <w:suppressAutoHyphens w:val="0"/>
        <w:spacing w:after="51" w:line="268" w:lineRule="auto"/>
        <w:ind w:right="192" w:hanging="427"/>
        <w:jc w:val="both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w stosunku do Wykonawcy nie wszczęto postępowania upadłościowego, ani nie ogłoszono upadłości, z wyjątkiem zawartego układu zatwierdzonego prawomocnym postanowieniem sądu, jeżeli </w:t>
      </w:r>
    </w:p>
    <w:p w14:paraId="1FE55472" w14:textId="77777777" w:rsidR="00893214" w:rsidRPr="00CD1F33" w:rsidRDefault="00893214" w:rsidP="00893214">
      <w:pPr>
        <w:spacing w:after="23"/>
        <w:ind w:left="449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zaspokojenia wierzycieli nie przewiduje się przez likwidację,   </w:t>
      </w:r>
    </w:p>
    <w:p w14:paraId="3BE5549C" w14:textId="77777777" w:rsidR="00893214" w:rsidRPr="00CD1F33" w:rsidRDefault="00893214" w:rsidP="00893214">
      <w:pPr>
        <w:numPr>
          <w:ilvl w:val="0"/>
          <w:numId w:val="54"/>
        </w:numPr>
        <w:suppressAutoHyphens w:val="0"/>
        <w:spacing w:after="51" w:line="268" w:lineRule="auto"/>
        <w:ind w:right="192" w:hanging="427"/>
        <w:jc w:val="both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nie otwarto wobec Wykonawcy likwidacji,  </w:t>
      </w:r>
    </w:p>
    <w:p w14:paraId="67EBAB2D" w14:textId="77777777" w:rsidR="00893214" w:rsidRPr="00CD1F33" w:rsidRDefault="00893214" w:rsidP="00893214">
      <w:pPr>
        <w:numPr>
          <w:ilvl w:val="0"/>
          <w:numId w:val="54"/>
        </w:numPr>
        <w:suppressAutoHyphens w:val="0"/>
        <w:spacing w:after="51" w:line="268" w:lineRule="auto"/>
        <w:ind w:right="192" w:hanging="427"/>
        <w:jc w:val="both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Wykonawca nie zalega z uiszczaniem podatków, opłat lub składek na ubezpieczenia zdrowotne i społeczne,  </w:t>
      </w:r>
    </w:p>
    <w:p w14:paraId="5712DAA0" w14:textId="77777777" w:rsidR="00893214" w:rsidRPr="00CD1F33" w:rsidRDefault="00893214" w:rsidP="00893214">
      <w:pPr>
        <w:numPr>
          <w:ilvl w:val="0"/>
          <w:numId w:val="54"/>
        </w:numPr>
        <w:suppressAutoHyphens w:val="0"/>
        <w:spacing w:after="51" w:line="268" w:lineRule="auto"/>
        <w:ind w:right="192" w:hanging="427"/>
        <w:jc w:val="both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Wykonawca nie został skazany za przestępstwo popełnione w związku z postępowaniem o udzielenie zamówienia. </w:t>
      </w:r>
    </w:p>
    <w:p w14:paraId="095A20F1" w14:textId="77777777" w:rsidR="00893214" w:rsidRPr="00CD1F33" w:rsidRDefault="00893214" w:rsidP="00893214">
      <w:pPr>
        <w:spacing w:after="17" w:line="259" w:lineRule="auto"/>
        <w:ind w:left="12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 </w:t>
      </w:r>
    </w:p>
    <w:p w14:paraId="61AE77D8" w14:textId="77777777" w:rsidR="00893214" w:rsidRPr="00CD1F33" w:rsidRDefault="00893214" w:rsidP="00893214">
      <w:pPr>
        <w:spacing w:after="19" w:line="259" w:lineRule="auto"/>
        <w:ind w:left="12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 </w:t>
      </w:r>
    </w:p>
    <w:p w14:paraId="7D387F71" w14:textId="77777777" w:rsidR="00893214" w:rsidRPr="00CD1F33" w:rsidRDefault="00893214" w:rsidP="00893214">
      <w:pPr>
        <w:spacing w:after="17" w:line="259" w:lineRule="auto"/>
        <w:ind w:left="12"/>
        <w:rPr>
          <w:rFonts w:ascii="Arial" w:hAnsi="Arial" w:cs="Arial"/>
          <w:sz w:val="20"/>
          <w:szCs w:val="20"/>
        </w:rPr>
      </w:pPr>
      <w:r w:rsidRPr="00CD1F33">
        <w:rPr>
          <w:rFonts w:ascii="Arial" w:hAnsi="Arial" w:cs="Arial"/>
          <w:sz w:val="20"/>
          <w:szCs w:val="20"/>
        </w:rPr>
        <w:t xml:space="preserve"> </w:t>
      </w:r>
    </w:p>
    <w:p w14:paraId="5E17B1AA" w14:textId="77777777" w:rsidR="001D5F07" w:rsidRPr="00CD1F33" w:rsidRDefault="00893214" w:rsidP="001D5F07">
      <w:pPr>
        <w:spacing w:after="17" w:line="259" w:lineRule="auto"/>
        <w:ind w:left="12"/>
        <w:rPr>
          <w:rFonts w:ascii="Arial" w:hAnsi="Arial" w:cs="Arial"/>
        </w:rPr>
      </w:pPr>
      <w:r w:rsidRPr="00CD1F33">
        <w:rPr>
          <w:rFonts w:ascii="Arial" w:hAnsi="Arial" w:cs="Arial"/>
          <w:sz w:val="20"/>
          <w:szCs w:val="20"/>
        </w:rPr>
        <w:t xml:space="preserve"> </w:t>
      </w:r>
    </w:p>
    <w:tbl>
      <w:tblPr>
        <w:tblW w:w="9201" w:type="dxa"/>
        <w:tblInd w:w="111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46"/>
        <w:gridCol w:w="2643"/>
        <w:gridCol w:w="3712"/>
      </w:tblGrid>
      <w:tr w:rsidR="001D5F07" w:rsidRPr="001D5F07" w14:paraId="5A0C3F68" w14:textId="77777777" w:rsidTr="00807550">
        <w:trPr>
          <w:trHeight w:val="812"/>
        </w:trPr>
        <w:tc>
          <w:tcPr>
            <w:tcW w:w="3073" w:type="dxa"/>
          </w:tcPr>
          <w:p w14:paraId="4E07BBDF" w14:textId="77777777" w:rsidR="001D5F07" w:rsidRPr="001D5F07" w:rsidRDefault="001D5F07" w:rsidP="00807550">
            <w:pPr>
              <w:spacing w:after="216" w:line="256" w:lineRule="auto"/>
              <w:rPr>
                <w:rFonts w:ascii="Arial" w:hAnsi="Arial" w:cs="Arial"/>
                <w:sz w:val="20"/>
                <w:szCs w:val="20"/>
              </w:rPr>
            </w:pPr>
          </w:p>
          <w:p w14:paraId="19BF302F" w14:textId="77777777" w:rsidR="001D5F07" w:rsidRPr="001D5F07" w:rsidRDefault="001D5F07" w:rsidP="00807550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F07">
              <w:rPr>
                <w:rFonts w:ascii="Arial" w:hAnsi="Arial" w:cs="Arial"/>
                <w:sz w:val="20"/>
                <w:szCs w:val="20"/>
              </w:rPr>
              <w:t>……………………………..</w:t>
            </w:r>
          </w:p>
        </w:tc>
        <w:tc>
          <w:tcPr>
            <w:tcW w:w="3000" w:type="dxa"/>
          </w:tcPr>
          <w:p w14:paraId="56A82A34" w14:textId="77777777" w:rsidR="001D5F07" w:rsidRPr="001D5F07" w:rsidRDefault="001D5F07" w:rsidP="00807550">
            <w:pPr>
              <w:spacing w:after="216"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67F066" w14:textId="77777777" w:rsidR="001D5F07" w:rsidRPr="001D5F07" w:rsidRDefault="001D5F07" w:rsidP="00807550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F07">
              <w:rPr>
                <w:rFonts w:ascii="Arial" w:hAnsi="Arial" w:cs="Arial"/>
                <w:sz w:val="20"/>
                <w:szCs w:val="20"/>
              </w:rPr>
              <w:t>………………………</w:t>
            </w:r>
          </w:p>
        </w:tc>
        <w:tc>
          <w:tcPr>
            <w:tcW w:w="3128" w:type="dxa"/>
          </w:tcPr>
          <w:p w14:paraId="0A7E34ED" w14:textId="77777777" w:rsidR="001D5F07" w:rsidRPr="001D5F07" w:rsidRDefault="001D5F07" w:rsidP="00807550">
            <w:pPr>
              <w:spacing w:after="216"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C12098" w14:textId="77777777" w:rsidR="001D5F07" w:rsidRPr="001D5F07" w:rsidRDefault="001D5F07" w:rsidP="00807550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F07">
              <w:rPr>
                <w:rFonts w:ascii="Arial" w:hAnsi="Arial" w:cs="Arial"/>
                <w:sz w:val="20"/>
                <w:szCs w:val="20"/>
              </w:rPr>
              <w:t>………………………………………………..</w:t>
            </w:r>
          </w:p>
        </w:tc>
      </w:tr>
      <w:tr w:rsidR="001D5F07" w:rsidRPr="001D5F07" w14:paraId="120FF2FB" w14:textId="77777777" w:rsidTr="00807550">
        <w:trPr>
          <w:trHeight w:val="891"/>
        </w:trPr>
        <w:tc>
          <w:tcPr>
            <w:tcW w:w="3073" w:type="dxa"/>
            <w:hideMark/>
          </w:tcPr>
          <w:p w14:paraId="22E970F8" w14:textId="77777777" w:rsidR="001D5F07" w:rsidRPr="00CD1F33" w:rsidRDefault="001D5F07" w:rsidP="00807550">
            <w:pPr>
              <w:spacing w:line="25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D1F33">
              <w:rPr>
                <w:rFonts w:ascii="Arial" w:hAnsi="Arial" w:cs="Arial"/>
                <w:i/>
                <w:iCs/>
                <w:sz w:val="16"/>
                <w:szCs w:val="16"/>
              </w:rPr>
              <w:t>(miejscowość)</w:t>
            </w:r>
          </w:p>
        </w:tc>
        <w:tc>
          <w:tcPr>
            <w:tcW w:w="3000" w:type="dxa"/>
            <w:hideMark/>
          </w:tcPr>
          <w:p w14:paraId="709F9B0E" w14:textId="77777777" w:rsidR="001D5F07" w:rsidRPr="00CD1F33" w:rsidRDefault="001D5F07" w:rsidP="00807550">
            <w:pPr>
              <w:spacing w:line="25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D1F33">
              <w:rPr>
                <w:rFonts w:ascii="Arial" w:hAnsi="Arial" w:cs="Arial"/>
                <w:i/>
                <w:iCs/>
                <w:sz w:val="16"/>
                <w:szCs w:val="16"/>
              </w:rPr>
              <w:t>(data)</w:t>
            </w:r>
          </w:p>
        </w:tc>
        <w:tc>
          <w:tcPr>
            <w:tcW w:w="3128" w:type="dxa"/>
            <w:hideMark/>
          </w:tcPr>
          <w:p w14:paraId="360C546F" w14:textId="77777777" w:rsidR="001D5F07" w:rsidRPr="00CD1F33" w:rsidRDefault="001D5F07" w:rsidP="00807550">
            <w:pPr>
              <w:spacing w:line="25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D1F33">
              <w:rPr>
                <w:rFonts w:ascii="Arial" w:hAnsi="Arial" w:cs="Arial"/>
                <w:i/>
                <w:iCs/>
                <w:sz w:val="16"/>
                <w:szCs w:val="16"/>
              </w:rPr>
              <w:t>(pieczątka, podpis Wykonawcy lub osoby uprawnionej do jego reprezentowania)</w:t>
            </w:r>
          </w:p>
        </w:tc>
      </w:tr>
    </w:tbl>
    <w:p w14:paraId="4DF522EF" w14:textId="7478EC8C" w:rsidR="001D5F07" w:rsidRPr="00CD1F33" w:rsidRDefault="001D5F07" w:rsidP="001D5F07">
      <w:pPr>
        <w:spacing w:after="17" w:line="259" w:lineRule="auto"/>
        <w:ind w:left="12"/>
        <w:rPr>
          <w:rFonts w:ascii="Arial" w:hAnsi="Arial" w:cs="Arial"/>
        </w:rPr>
      </w:pPr>
    </w:p>
    <w:p w14:paraId="017C3A45" w14:textId="77777777" w:rsidR="001D5F07" w:rsidRPr="00CD1F33" w:rsidRDefault="001D5F07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p w14:paraId="195B54BF" w14:textId="77777777" w:rsidR="001D5F07" w:rsidRPr="00CD1F33" w:rsidRDefault="001D5F07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p w14:paraId="57A8B379" w14:textId="77777777" w:rsidR="001D5F07" w:rsidRPr="00CD1F33" w:rsidRDefault="001D5F07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p w14:paraId="39EA971E" w14:textId="77777777" w:rsidR="001D5F07" w:rsidRPr="00CD1F33" w:rsidRDefault="001D5F07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p w14:paraId="64BB2B82" w14:textId="77777777" w:rsidR="001D5F07" w:rsidRPr="00CD1F33" w:rsidRDefault="001D5F07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p w14:paraId="42FDC8FC" w14:textId="77777777" w:rsidR="001D5F07" w:rsidRPr="00CD1F33" w:rsidRDefault="001D5F07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p w14:paraId="150EB6B8" w14:textId="77777777" w:rsidR="001D5F07" w:rsidRPr="00CD1F33" w:rsidRDefault="001D5F07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p w14:paraId="1B1DB68F" w14:textId="77777777" w:rsidR="001D5F07" w:rsidRPr="00CD1F33" w:rsidRDefault="001D5F07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p w14:paraId="2FD89977" w14:textId="77777777" w:rsidR="001D5F07" w:rsidRPr="00CD1F33" w:rsidRDefault="001D5F07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p w14:paraId="0954CA02" w14:textId="77777777" w:rsidR="001D5F07" w:rsidRPr="00CD1F33" w:rsidRDefault="001D5F07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p w14:paraId="7173855D" w14:textId="77777777" w:rsidR="001D5F07" w:rsidRPr="00CD1F33" w:rsidRDefault="001D5F07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p w14:paraId="179ACBB8" w14:textId="26C67C64" w:rsidR="001D5F07" w:rsidRPr="001D5F07" w:rsidRDefault="001D5F07" w:rsidP="001D5F07">
      <w:pPr>
        <w:spacing w:after="211" w:line="265" w:lineRule="auto"/>
        <w:ind w:right="1247"/>
        <w:jc w:val="right"/>
        <w:rPr>
          <w:rFonts w:ascii="Arial" w:hAnsi="Arial" w:cs="Arial"/>
          <w:sz w:val="20"/>
          <w:szCs w:val="20"/>
        </w:rPr>
      </w:pPr>
      <w:r w:rsidRPr="001D5F07">
        <w:rPr>
          <w:rFonts w:ascii="Arial" w:hAnsi="Arial" w:cs="Arial"/>
          <w:sz w:val="20"/>
          <w:szCs w:val="20"/>
        </w:rPr>
        <w:t xml:space="preserve">Załącznik nr 4 </w:t>
      </w:r>
    </w:p>
    <w:p w14:paraId="1D1C9CC4" w14:textId="77777777" w:rsidR="001D5F07" w:rsidRPr="00CD1F33" w:rsidRDefault="001D5F07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tbl>
      <w:tblPr>
        <w:tblStyle w:val="Tabela-Siatka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6"/>
      </w:tblGrid>
      <w:tr w:rsidR="001D5F07" w:rsidRPr="001D5F07" w14:paraId="372EFB74" w14:textId="77777777" w:rsidTr="001D5F07">
        <w:tc>
          <w:tcPr>
            <w:tcW w:w="3323" w:type="dxa"/>
          </w:tcPr>
          <w:p w14:paraId="6F2973F5" w14:textId="77777777" w:rsidR="001D5F07" w:rsidRPr="001D5F07" w:rsidRDefault="001D5F07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  <w:p w14:paraId="24528241" w14:textId="77777777" w:rsidR="001D5F07" w:rsidRPr="001D5F07" w:rsidRDefault="001D5F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5BC205" w14:textId="77777777" w:rsidR="001D5F07" w:rsidRPr="001D5F07" w:rsidRDefault="001D5F07">
            <w:pPr>
              <w:rPr>
                <w:rFonts w:ascii="Arial" w:hAnsi="Arial" w:cs="Arial"/>
                <w:sz w:val="20"/>
                <w:szCs w:val="20"/>
              </w:rPr>
            </w:pPr>
            <w:r w:rsidRPr="001D5F07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</w:p>
        </w:tc>
      </w:tr>
      <w:tr w:rsidR="001D5F07" w:rsidRPr="001D5F07" w14:paraId="3ACE6919" w14:textId="77777777" w:rsidTr="001D5F07">
        <w:tc>
          <w:tcPr>
            <w:tcW w:w="3323" w:type="dxa"/>
            <w:hideMark/>
          </w:tcPr>
          <w:p w14:paraId="20716F7A" w14:textId="77777777" w:rsidR="001D5F07" w:rsidRPr="001D5F07" w:rsidRDefault="001D5F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F07">
              <w:rPr>
                <w:rFonts w:ascii="Arial" w:hAnsi="Arial" w:cs="Arial"/>
                <w:sz w:val="18"/>
                <w:szCs w:val="18"/>
              </w:rPr>
              <w:t>(Nazwa Wykonawcy)</w:t>
            </w:r>
          </w:p>
        </w:tc>
      </w:tr>
    </w:tbl>
    <w:p w14:paraId="1BA2AC64" w14:textId="77777777" w:rsidR="001D5F07" w:rsidRPr="001D5F07" w:rsidRDefault="001D5F07" w:rsidP="001D5F07">
      <w:pPr>
        <w:tabs>
          <w:tab w:val="right" w:pos="10490"/>
        </w:tabs>
        <w:rPr>
          <w:rFonts w:ascii="Arial" w:hAnsi="Arial" w:cs="Arial"/>
          <w:b/>
          <w:sz w:val="20"/>
          <w:szCs w:val="20"/>
          <w:lang w:eastAsia="en-US"/>
        </w:rPr>
      </w:pPr>
    </w:p>
    <w:p w14:paraId="4ABC36AB" w14:textId="77777777" w:rsidR="001D5F07" w:rsidRPr="00CD1F33" w:rsidRDefault="001D5F07" w:rsidP="001D5F07">
      <w:pPr>
        <w:spacing w:after="211" w:line="264" w:lineRule="auto"/>
        <w:ind w:left="39" w:right="93"/>
        <w:jc w:val="center"/>
        <w:rPr>
          <w:rFonts w:ascii="Arial" w:hAnsi="Arial" w:cs="Arial"/>
          <w:b/>
          <w:bCs/>
          <w:sz w:val="20"/>
          <w:szCs w:val="20"/>
        </w:rPr>
      </w:pPr>
      <w:r w:rsidRPr="00CD1F33">
        <w:rPr>
          <w:rFonts w:ascii="Arial" w:hAnsi="Arial" w:cs="Arial"/>
          <w:b/>
          <w:bCs/>
          <w:sz w:val="20"/>
          <w:szCs w:val="20"/>
        </w:rPr>
        <w:t xml:space="preserve">OŚWIADCZENIE </w:t>
      </w:r>
    </w:p>
    <w:p w14:paraId="318A1CC2" w14:textId="0876116F" w:rsidR="001D5F07" w:rsidRPr="001D5F07" w:rsidRDefault="001D5F07" w:rsidP="001D5F07">
      <w:pPr>
        <w:spacing w:after="241"/>
        <w:ind w:left="-3"/>
        <w:rPr>
          <w:rFonts w:ascii="Arial" w:hAnsi="Arial" w:cs="Arial"/>
          <w:sz w:val="20"/>
          <w:szCs w:val="20"/>
        </w:rPr>
      </w:pPr>
      <w:r w:rsidRPr="001D5F07">
        <w:rPr>
          <w:rFonts w:ascii="Arial" w:hAnsi="Arial" w:cs="Arial"/>
          <w:sz w:val="20"/>
          <w:szCs w:val="20"/>
        </w:rPr>
        <w:t xml:space="preserve">Nawiązując do ogłoszenia zapytania ofertowego nr </w:t>
      </w:r>
      <w:r w:rsidR="009B00B4" w:rsidRPr="00175C87">
        <w:rPr>
          <w:rFonts w:ascii="Arial" w:hAnsi="Arial" w:cs="Arial"/>
          <w:sz w:val="20"/>
          <w:szCs w:val="20"/>
        </w:rPr>
        <w:t>GŚ/2/24</w:t>
      </w:r>
      <w:r w:rsidR="009B00B4">
        <w:rPr>
          <w:rFonts w:ascii="Arial" w:hAnsi="Arial" w:cs="Arial"/>
          <w:sz w:val="20"/>
          <w:szCs w:val="20"/>
        </w:rPr>
        <w:t xml:space="preserve"> </w:t>
      </w:r>
      <w:r w:rsidR="00CD1F33">
        <w:rPr>
          <w:rFonts w:ascii="Arial" w:hAnsi="Arial" w:cs="Arial"/>
          <w:sz w:val="20"/>
          <w:szCs w:val="20"/>
        </w:rPr>
        <w:t>ja</w:t>
      </w:r>
      <w:r w:rsidRPr="001D5F07">
        <w:rPr>
          <w:rFonts w:ascii="Arial" w:hAnsi="Arial" w:cs="Arial"/>
          <w:sz w:val="20"/>
          <w:szCs w:val="20"/>
        </w:rPr>
        <w:t xml:space="preserve"> niżej podpisan</w:t>
      </w:r>
      <w:r w:rsidR="00CD1F33">
        <w:rPr>
          <w:rFonts w:ascii="Arial" w:hAnsi="Arial" w:cs="Arial"/>
          <w:sz w:val="20"/>
          <w:szCs w:val="20"/>
        </w:rPr>
        <w:t>y/a</w:t>
      </w:r>
      <w:r w:rsidRPr="001D5F07">
        <w:rPr>
          <w:rFonts w:ascii="Arial" w:hAnsi="Arial" w:cs="Arial"/>
          <w:sz w:val="20"/>
          <w:szCs w:val="20"/>
        </w:rPr>
        <w:t xml:space="preserve">:  </w:t>
      </w:r>
    </w:p>
    <w:p w14:paraId="1A7E01C4" w14:textId="77777777" w:rsidR="001D5F07" w:rsidRPr="001D5F07" w:rsidRDefault="001D5F07" w:rsidP="001D5F07">
      <w:pPr>
        <w:spacing w:line="23" w:lineRule="atLeast"/>
        <w:ind w:left="39" w:right="89"/>
        <w:jc w:val="center"/>
        <w:rPr>
          <w:rFonts w:ascii="Arial" w:hAnsi="Arial" w:cs="Arial"/>
          <w:sz w:val="20"/>
          <w:szCs w:val="20"/>
        </w:rPr>
      </w:pPr>
    </w:p>
    <w:p w14:paraId="6F167406" w14:textId="77777777" w:rsidR="001D5F07" w:rsidRPr="001D5F07" w:rsidRDefault="001D5F07" w:rsidP="001D5F07">
      <w:pPr>
        <w:spacing w:line="23" w:lineRule="atLeast"/>
        <w:ind w:left="39" w:right="89"/>
        <w:jc w:val="center"/>
        <w:rPr>
          <w:rFonts w:ascii="Arial" w:hAnsi="Arial" w:cs="Arial"/>
          <w:sz w:val="20"/>
          <w:szCs w:val="20"/>
        </w:rPr>
      </w:pPr>
    </w:p>
    <w:p w14:paraId="4B6DF062" w14:textId="77777777" w:rsidR="001D5F07" w:rsidRPr="001D5F07" w:rsidRDefault="001D5F07" w:rsidP="001D5F07">
      <w:pPr>
        <w:spacing w:line="23" w:lineRule="atLeast"/>
        <w:ind w:left="-3"/>
        <w:rPr>
          <w:rFonts w:ascii="Arial" w:hAnsi="Arial" w:cs="Arial"/>
          <w:sz w:val="20"/>
          <w:szCs w:val="20"/>
        </w:rPr>
      </w:pPr>
    </w:p>
    <w:p w14:paraId="53ABB026" w14:textId="77777777" w:rsidR="001D5F07" w:rsidRPr="001D5F07" w:rsidRDefault="001D5F07" w:rsidP="001D5F07">
      <w:pPr>
        <w:spacing w:after="124"/>
        <w:ind w:left="-3"/>
        <w:rPr>
          <w:rFonts w:ascii="Arial" w:hAnsi="Arial" w:cs="Arial"/>
          <w:sz w:val="20"/>
          <w:szCs w:val="20"/>
        </w:rPr>
      </w:pPr>
      <w:r w:rsidRPr="001D5F07">
        <w:rPr>
          <w:rFonts w:ascii="Arial" w:hAnsi="Arial" w:cs="Arial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 </w:t>
      </w:r>
    </w:p>
    <w:p w14:paraId="57F8CFE0" w14:textId="1319D783" w:rsidR="001D5F07" w:rsidRPr="001D5F07" w:rsidRDefault="001D5F07" w:rsidP="001D5F07">
      <w:pPr>
        <w:spacing w:after="167" w:line="259" w:lineRule="auto"/>
        <w:ind w:left="47" w:right="1190"/>
        <w:jc w:val="center"/>
        <w:rPr>
          <w:rFonts w:ascii="Arial" w:hAnsi="Arial" w:cs="Arial"/>
          <w:sz w:val="20"/>
          <w:szCs w:val="20"/>
        </w:rPr>
      </w:pPr>
      <w:r w:rsidRPr="001D5F07">
        <w:rPr>
          <w:rFonts w:ascii="Arial" w:hAnsi="Arial" w:cs="Arial"/>
          <w:sz w:val="20"/>
          <w:szCs w:val="20"/>
        </w:rPr>
        <w:t>(</w:t>
      </w:r>
      <w:r w:rsidRPr="001D5F07">
        <w:rPr>
          <w:rFonts w:ascii="Arial" w:hAnsi="Arial" w:cs="Arial"/>
          <w:i/>
          <w:iCs/>
          <w:sz w:val="16"/>
          <w:szCs w:val="16"/>
        </w:rPr>
        <w:t xml:space="preserve">nazwa </w:t>
      </w:r>
      <w:r w:rsidR="008E5079">
        <w:rPr>
          <w:rFonts w:ascii="Arial" w:hAnsi="Arial" w:cs="Arial"/>
          <w:i/>
          <w:iCs/>
          <w:sz w:val="16"/>
          <w:szCs w:val="16"/>
        </w:rPr>
        <w:t>/</w:t>
      </w:r>
      <w:r w:rsidRPr="001D5F07">
        <w:rPr>
          <w:rFonts w:ascii="Arial" w:hAnsi="Arial" w:cs="Arial"/>
          <w:i/>
          <w:iCs/>
          <w:sz w:val="16"/>
          <w:szCs w:val="16"/>
        </w:rPr>
        <w:t>firma</w:t>
      </w:r>
      <w:r w:rsidR="008E5079">
        <w:rPr>
          <w:rFonts w:ascii="Arial" w:hAnsi="Arial" w:cs="Arial"/>
          <w:i/>
          <w:iCs/>
          <w:sz w:val="16"/>
          <w:szCs w:val="16"/>
        </w:rPr>
        <w:t>/</w:t>
      </w:r>
      <w:r w:rsidRPr="001D5F07">
        <w:rPr>
          <w:rFonts w:ascii="Arial" w:hAnsi="Arial" w:cs="Arial"/>
          <w:i/>
          <w:iCs/>
          <w:sz w:val="16"/>
          <w:szCs w:val="16"/>
        </w:rPr>
        <w:t xml:space="preserve"> dokładny adres Wykonawcy/Wykonawców -  w przypadku składania oferty przez podmioty występujące wspólnie podać nazwy (firmy) i dokładne adresy wszystkich podmiotów składających wspólna ofertę</w:t>
      </w:r>
      <w:r w:rsidRPr="001D5F07">
        <w:rPr>
          <w:rFonts w:ascii="Arial" w:hAnsi="Arial" w:cs="Arial"/>
          <w:sz w:val="20"/>
          <w:szCs w:val="20"/>
        </w:rPr>
        <w:t xml:space="preserve">)   </w:t>
      </w:r>
    </w:p>
    <w:p w14:paraId="75C54927" w14:textId="77777777" w:rsidR="001D5F07" w:rsidRPr="001D5F07" w:rsidRDefault="001D5F07" w:rsidP="001D5F07">
      <w:pPr>
        <w:rPr>
          <w:rFonts w:ascii="Arial" w:hAnsi="Arial" w:cs="Arial"/>
          <w:b/>
          <w:sz w:val="20"/>
          <w:szCs w:val="20"/>
        </w:rPr>
      </w:pPr>
    </w:p>
    <w:p w14:paraId="2C9449BE" w14:textId="14C5F9F3" w:rsidR="001D5F07" w:rsidRPr="001D5F07" w:rsidRDefault="001D5F07" w:rsidP="001D5F07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1D5F07">
        <w:rPr>
          <w:rFonts w:ascii="Arial" w:eastAsia="BookAntiqua" w:hAnsi="Arial" w:cs="Arial"/>
          <w:sz w:val="20"/>
          <w:szCs w:val="20"/>
        </w:rPr>
        <w:t>Wyrażam zgodę na przetwarzanie moich danych osobowych zawartych w ofercie złożonej w odpowiedzi na zapytanie ofertowe dla potrzeb niezbędnych do realizacji procesu wyboru wykonawcy, zgodnie z ustawą z dnia 10 maja 2018 roku o ochronie danych osobowych, oraz z art. 13 ust. 1 i 2 Rozporządzenia Parlamentu Europejskiego i Rady (UE) 2016/679 z dnia 27 kwietnia 2016 r. w sprawie ochrony osób fizycznych w związku z przetwarzaniem danych osobowych i w sprawie swobodnego przepływu takich danych oraz uchylenia dyrektywy 95/46/WE (ogólne rozporządzenie o ochronie danych) (Dz. Urz. UE L 119 z 04.05.2016, str.1).</w:t>
      </w:r>
      <w:r w:rsidRPr="001D5F07">
        <w:rPr>
          <w:rFonts w:ascii="Arial" w:hAnsi="Arial" w:cs="Arial"/>
          <w:i/>
          <w:sz w:val="20"/>
          <w:szCs w:val="20"/>
        </w:rPr>
        <w:t xml:space="preserve">   </w:t>
      </w:r>
    </w:p>
    <w:p w14:paraId="4FDDB924" w14:textId="77777777" w:rsidR="001D5F07" w:rsidRPr="001D5F07" w:rsidRDefault="001D5F07" w:rsidP="001D5F07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1D5F07">
        <w:rPr>
          <w:rFonts w:ascii="Arial" w:hAnsi="Arial" w:cs="Arial"/>
          <w:i/>
          <w:sz w:val="20"/>
          <w:szCs w:val="20"/>
        </w:rPr>
        <w:t xml:space="preserve">             </w:t>
      </w:r>
    </w:p>
    <w:tbl>
      <w:tblPr>
        <w:tblW w:w="9201" w:type="dxa"/>
        <w:tblInd w:w="111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46"/>
        <w:gridCol w:w="2643"/>
        <w:gridCol w:w="3712"/>
      </w:tblGrid>
      <w:tr w:rsidR="001D5F07" w:rsidRPr="001D5F07" w14:paraId="7925230F" w14:textId="77777777" w:rsidTr="001D5F07">
        <w:trPr>
          <w:trHeight w:val="812"/>
        </w:trPr>
        <w:tc>
          <w:tcPr>
            <w:tcW w:w="3073" w:type="dxa"/>
          </w:tcPr>
          <w:p w14:paraId="08147FFC" w14:textId="77777777" w:rsidR="001D5F07" w:rsidRPr="001D5F07" w:rsidRDefault="001D5F07">
            <w:pPr>
              <w:spacing w:after="216" w:line="256" w:lineRule="auto"/>
              <w:rPr>
                <w:rFonts w:ascii="Arial" w:hAnsi="Arial" w:cs="Arial"/>
                <w:sz w:val="20"/>
                <w:szCs w:val="20"/>
              </w:rPr>
            </w:pPr>
          </w:p>
          <w:p w14:paraId="157E9B39" w14:textId="77777777" w:rsidR="001D5F07" w:rsidRPr="001D5F07" w:rsidRDefault="001D5F07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F07">
              <w:rPr>
                <w:rFonts w:ascii="Arial" w:hAnsi="Arial" w:cs="Arial"/>
                <w:sz w:val="20"/>
                <w:szCs w:val="20"/>
              </w:rPr>
              <w:t>……………………………..</w:t>
            </w:r>
          </w:p>
        </w:tc>
        <w:tc>
          <w:tcPr>
            <w:tcW w:w="3000" w:type="dxa"/>
          </w:tcPr>
          <w:p w14:paraId="3515A7C9" w14:textId="77777777" w:rsidR="001D5F07" w:rsidRPr="001D5F07" w:rsidRDefault="001D5F07">
            <w:pPr>
              <w:spacing w:after="216"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D287D7" w14:textId="77777777" w:rsidR="001D5F07" w:rsidRPr="001D5F07" w:rsidRDefault="001D5F07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F07">
              <w:rPr>
                <w:rFonts w:ascii="Arial" w:hAnsi="Arial" w:cs="Arial"/>
                <w:sz w:val="20"/>
                <w:szCs w:val="20"/>
              </w:rPr>
              <w:t>………………………</w:t>
            </w:r>
          </w:p>
        </w:tc>
        <w:tc>
          <w:tcPr>
            <w:tcW w:w="3128" w:type="dxa"/>
          </w:tcPr>
          <w:p w14:paraId="19B1F0F7" w14:textId="77777777" w:rsidR="001D5F07" w:rsidRPr="001D5F07" w:rsidRDefault="001D5F07">
            <w:pPr>
              <w:spacing w:after="216"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75ED80" w14:textId="77777777" w:rsidR="001D5F07" w:rsidRPr="001D5F07" w:rsidRDefault="001D5F07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F07">
              <w:rPr>
                <w:rFonts w:ascii="Arial" w:hAnsi="Arial" w:cs="Arial"/>
                <w:sz w:val="20"/>
                <w:szCs w:val="20"/>
              </w:rPr>
              <w:t>………………………………………………..</w:t>
            </w:r>
          </w:p>
        </w:tc>
      </w:tr>
      <w:tr w:rsidR="001D5F07" w:rsidRPr="001D5F07" w14:paraId="7D284B19" w14:textId="77777777" w:rsidTr="001D5F07">
        <w:trPr>
          <w:trHeight w:val="891"/>
        </w:trPr>
        <w:tc>
          <w:tcPr>
            <w:tcW w:w="3073" w:type="dxa"/>
            <w:hideMark/>
          </w:tcPr>
          <w:p w14:paraId="20BEF54E" w14:textId="77777777" w:rsidR="001D5F07" w:rsidRPr="00CD1F33" w:rsidRDefault="001D5F07">
            <w:pPr>
              <w:spacing w:line="25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1F33">
              <w:rPr>
                <w:rFonts w:ascii="Arial" w:hAnsi="Arial" w:cs="Arial"/>
                <w:i/>
                <w:iCs/>
                <w:sz w:val="20"/>
                <w:szCs w:val="20"/>
              </w:rPr>
              <w:t>(miejscowość)</w:t>
            </w:r>
          </w:p>
        </w:tc>
        <w:tc>
          <w:tcPr>
            <w:tcW w:w="3000" w:type="dxa"/>
            <w:hideMark/>
          </w:tcPr>
          <w:p w14:paraId="58D578BE" w14:textId="77777777" w:rsidR="001D5F07" w:rsidRPr="00CD1F33" w:rsidRDefault="001D5F07">
            <w:pPr>
              <w:spacing w:line="25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1F33">
              <w:rPr>
                <w:rFonts w:ascii="Arial" w:hAnsi="Arial" w:cs="Arial"/>
                <w:i/>
                <w:iCs/>
                <w:sz w:val="20"/>
                <w:szCs w:val="20"/>
              </w:rPr>
              <w:t>(data)</w:t>
            </w:r>
          </w:p>
        </w:tc>
        <w:tc>
          <w:tcPr>
            <w:tcW w:w="3128" w:type="dxa"/>
            <w:hideMark/>
          </w:tcPr>
          <w:p w14:paraId="1085EED6" w14:textId="77777777" w:rsidR="001D5F07" w:rsidRPr="00CD1F33" w:rsidRDefault="001D5F07">
            <w:pPr>
              <w:spacing w:line="25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1F33">
              <w:rPr>
                <w:rFonts w:ascii="Arial" w:hAnsi="Arial" w:cs="Arial"/>
                <w:i/>
                <w:iCs/>
                <w:sz w:val="20"/>
                <w:szCs w:val="20"/>
              </w:rPr>
              <w:t>(pieczątka, podpis Wykonawcy lub osoby uprawnionej do jego reprezentowania)</w:t>
            </w:r>
          </w:p>
        </w:tc>
      </w:tr>
    </w:tbl>
    <w:p w14:paraId="0DD6099A" w14:textId="77777777" w:rsidR="001D5F07" w:rsidRPr="001D5F07" w:rsidRDefault="001D5F07" w:rsidP="001D5F07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  <w:lang w:eastAsia="en-US"/>
        </w:rPr>
      </w:pPr>
    </w:p>
    <w:p w14:paraId="673B14D0" w14:textId="77777777" w:rsidR="001D5F07" w:rsidRPr="001D5F07" w:rsidRDefault="001D5F07" w:rsidP="001D5F07">
      <w:pPr>
        <w:spacing w:line="360" w:lineRule="auto"/>
        <w:rPr>
          <w:rFonts w:ascii="Arial" w:hAnsi="Arial" w:cs="Arial"/>
          <w:sz w:val="20"/>
          <w:szCs w:val="20"/>
        </w:rPr>
      </w:pPr>
    </w:p>
    <w:p w14:paraId="609A4E6C" w14:textId="77777777" w:rsidR="001D5F07" w:rsidRPr="001D5F07" w:rsidRDefault="001D5F07" w:rsidP="001D5F07">
      <w:pPr>
        <w:spacing w:line="360" w:lineRule="auto"/>
        <w:rPr>
          <w:rFonts w:ascii="Arial" w:hAnsi="Arial" w:cs="Arial"/>
          <w:sz w:val="20"/>
          <w:szCs w:val="20"/>
        </w:rPr>
      </w:pPr>
    </w:p>
    <w:p w14:paraId="1ABF5D6D" w14:textId="77777777" w:rsidR="001D5F07" w:rsidRPr="001D5F07" w:rsidRDefault="001D5F07" w:rsidP="001D5F07">
      <w:pPr>
        <w:spacing w:line="360" w:lineRule="auto"/>
        <w:rPr>
          <w:rFonts w:ascii="Arial" w:hAnsi="Arial" w:cs="Arial"/>
          <w:sz w:val="20"/>
          <w:szCs w:val="20"/>
        </w:rPr>
      </w:pPr>
    </w:p>
    <w:p w14:paraId="3A6FF06C" w14:textId="77777777" w:rsidR="001D5F07" w:rsidRPr="001D5F07" w:rsidRDefault="001D5F07" w:rsidP="001D5F07">
      <w:pPr>
        <w:spacing w:line="360" w:lineRule="auto"/>
        <w:rPr>
          <w:rFonts w:ascii="Arial" w:hAnsi="Arial" w:cs="Arial"/>
          <w:sz w:val="20"/>
          <w:szCs w:val="20"/>
        </w:rPr>
      </w:pPr>
    </w:p>
    <w:p w14:paraId="516F7BFE" w14:textId="77777777" w:rsidR="001D5F07" w:rsidRPr="00CD1F33" w:rsidRDefault="001D5F07" w:rsidP="00F87565">
      <w:pPr>
        <w:spacing w:line="276" w:lineRule="auto"/>
        <w:ind w:left="720" w:hanging="360"/>
        <w:jc w:val="center"/>
        <w:rPr>
          <w:rFonts w:ascii="Arial" w:hAnsi="Arial" w:cs="Arial"/>
        </w:rPr>
      </w:pPr>
    </w:p>
    <w:sectPr w:rsidR="001D5F07" w:rsidRPr="00CD1F33" w:rsidSect="00CD1F33">
      <w:headerReference w:type="default" r:id="rId15"/>
      <w:footerReference w:type="default" r:id="rId16"/>
      <w:pgSz w:w="11905" w:h="16837" w:code="9"/>
      <w:pgMar w:top="709" w:right="1134" w:bottom="130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14B159" w14:textId="77777777" w:rsidR="00276884" w:rsidRDefault="00276884">
      <w:pPr>
        <w:spacing w:line="240" w:lineRule="auto"/>
      </w:pPr>
      <w:r>
        <w:separator/>
      </w:r>
    </w:p>
  </w:endnote>
  <w:endnote w:type="continuationSeparator" w:id="0">
    <w:p w14:paraId="6D212174" w14:textId="77777777" w:rsidR="00276884" w:rsidRDefault="002768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Antiqua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8BC69" w14:textId="6C57F7DE" w:rsidR="003A3E15" w:rsidRDefault="003A3E15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294F4E">
      <w:rPr>
        <w:noProof/>
      </w:rPr>
      <w:t>1</w:t>
    </w:r>
    <w:r>
      <w:rPr>
        <w:noProof/>
      </w:rPr>
      <w:fldChar w:fldCharType="end"/>
    </w:r>
  </w:p>
  <w:p w14:paraId="3F10C104" w14:textId="77777777" w:rsidR="003A3E15" w:rsidRDefault="003A3E1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171289" w14:textId="77777777" w:rsidR="003A3E15" w:rsidRPr="00F23D4A" w:rsidRDefault="003A3E15">
    <w:pPr>
      <w:pStyle w:val="Stopka"/>
    </w:pPr>
    <w:r>
      <w:t>`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B7707" w14:textId="73C9A423" w:rsidR="003A3E15" w:rsidRDefault="003A3E15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294F4E">
      <w:rPr>
        <w:noProof/>
      </w:rPr>
      <w:t>3</w:t>
    </w:r>
    <w:r>
      <w:fldChar w:fldCharType="end"/>
    </w:r>
  </w:p>
  <w:p w14:paraId="7BD23396" w14:textId="77777777" w:rsidR="003A3E15" w:rsidRDefault="003A3E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9C7733" w14:textId="77777777" w:rsidR="00276884" w:rsidRDefault="00276884">
      <w:pPr>
        <w:spacing w:line="240" w:lineRule="auto"/>
      </w:pPr>
      <w:r>
        <w:separator/>
      </w:r>
    </w:p>
  </w:footnote>
  <w:footnote w:type="continuationSeparator" w:id="0">
    <w:p w14:paraId="4C39EE35" w14:textId="77777777" w:rsidR="00276884" w:rsidRDefault="00276884">
      <w:pPr>
        <w:spacing w:line="240" w:lineRule="auto"/>
      </w:pPr>
      <w:r>
        <w:continuationSeparator/>
      </w:r>
    </w:p>
  </w:footnote>
  <w:footnote w:id="1">
    <w:p w14:paraId="547F7E1B" w14:textId="7B74CBE9" w:rsidR="00893214" w:rsidRPr="00CD1F33" w:rsidRDefault="00893214">
      <w:pPr>
        <w:pStyle w:val="Tekstprzypisudolnego"/>
        <w:rPr>
          <w:rFonts w:ascii="Arial" w:hAnsi="Arial" w:cs="Arial"/>
          <w:sz w:val="16"/>
          <w:szCs w:val="16"/>
          <w:lang w:val="pl-PL"/>
        </w:rPr>
      </w:pPr>
      <w:r w:rsidRPr="00CD1F3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D1F33">
        <w:rPr>
          <w:rFonts w:ascii="Arial" w:hAnsi="Arial" w:cs="Arial"/>
          <w:sz w:val="16"/>
          <w:szCs w:val="16"/>
        </w:rPr>
        <w:t xml:space="preserve"> </w:t>
      </w:r>
      <w:r w:rsidRPr="00CD1F33">
        <w:rPr>
          <w:rFonts w:ascii="Arial" w:hAnsi="Arial" w:cs="Arial"/>
          <w:sz w:val="16"/>
          <w:szCs w:val="16"/>
          <w:lang w:val="pl-PL"/>
        </w:rPr>
        <w:t xml:space="preserve">również odnośniki/linki w przypadku źródeł dostępnych na stronach </w:t>
      </w:r>
      <w:r w:rsidR="001D5F07" w:rsidRPr="00CD1F33">
        <w:rPr>
          <w:rFonts w:ascii="Arial" w:hAnsi="Arial" w:cs="Arial"/>
          <w:sz w:val="16"/>
          <w:szCs w:val="16"/>
          <w:lang w:val="pl-PL"/>
        </w:rPr>
        <w:t>internetowych</w:t>
      </w:r>
      <w:r w:rsidRPr="00CD1F33">
        <w:rPr>
          <w:rFonts w:ascii="Arial" w:hAnsi="Arial" w:cs="Arial"/>
          <w:sz w:val="16"/>
          <w:szCs w:val="16"/>
          <w:lang w:val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B42E6" w14:textId="77777777" w:rsidR="003A3E15" w:rsidRDefault="003A3E15" w:rsidP="003E1D63">
    <w:pPr>
      <w:pStyle w:val="Nagwek"/>
    </w:pPr>
  </w:p>
  <w:p w14:paraId="31F24720" w14:textId="77777777" w:rsidR="003A3E15" w:rsidRDefault="003A3E1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B07D7" w14:textId="77777777" w:rsidR="003A3E15" w:rsidRDefault="003A3E15">
    <w:pPr>
      <w:pStyle w:val="Nagwek"/>
    </w:pPr>
    <w:r w:rsidRPr="003E1D63">
      <w:rPr>
        <w:b/>
        <w:smallCaps/>
        <w:noProof/>
        <w:color w:val="2E74B5"/>
      </w:rPr>
      <w:drawing>
        <wp:inline distT="0" distB="0" distL="0" distR="0" wp14:anchorId="289573A9" wp14:editId="0882D644">
          <wp:extent cx="1439545" cy="525145"/>
          <wp:effectExtent l="0" t="0" r="0" b="0"/>
          <wp:docPr id="5" name="Obraz 5" descr="117_logo_PL_kolor_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117_logo_PL_kolor_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FB6774" w14:textId="77777777" w:rsidR="003A3E15" w:rsidRDefault="003A3E15">
    <w:pPr>
      <w:pStyle w:val="Nagwek"/>
    </w:pPr>
  </w:p>
  <w:p w14:paraId="1FBC8E41" w14:textId="77777777" w:rsidR="003A3E15" w:rsidRDefault="003A3E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363" w:hanging="283"/>
      </w:pPr>
      <w:rPr>
        <w:rFonts w:cs="Times New Roman"/>
        <w:b w:val="0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8DEAB514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1065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5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178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0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2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4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6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8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0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2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45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7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414C6FC"/>
    <w:name w:val="WWNum11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color w:val="00000A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440" w:hanging="360"/>
      </w:pPr>
      <w:rPr>
        <w:b w:val="0"/>
        <w:color w:val="00000A"/>
      </w:rPr>
    </w:lvl>
    <w:lvl w:ilvl="2">
      <w:start w:val="1"/>
      <w:numFmt w:val="lowerRoman"/>
      <w:lvlText w:val="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6480" w:hanging="360"/>
      </w:pPr>
    </w:lvl>
  </w:abstractNum>
  <w:abstractNum w:abstractNumId="8" w15:restartNumberingAfterBreak="0">
    <w:nsid w:val="00000009"/>
    <w:multiLevelType w:val="multilevel"/>
    <w:tmpl w:val="00000009"/>
    <w:name w:val="WWNum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13"/>
    <w:lvl w:ilvl="0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5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82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900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multilevel"/>
    <w:tmpl w:val="65B082D2"/>
    <w:name w:val="WWNum14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hanging="360"/>
      </w:pPr>
      <w:rPr>
        <w:i w:val="0"/>
      </w:rPr>
    </w:lvl>
    <w:lvl w:ilvl="2">
      <w:start w:val="1"/>
      <w:numFmt w:val="lowerRoman"/>
      <w:lvlText w:val="%3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"/>
      <w:lvlJc w:val="left"/>
      <w:pPr>
        <w:tabs>
          <w:tab w:val="num" w:pos="0"/>
        </w:tabs>
        <w:ind w:left="2880" w:hanging="360"/>
      </w:pPr>
      <w:rPr>
        <w:i w:val="0"/>
        <w:color w:val="00000A"/>
      </w:rPr>
    </w:lvl>
    <w:lvl w:ilvl="4">
      <w:start w:val="2"/>
      <w:numFmt w:val="decimal"/>
      <w:lvlText w:val="%5"/>
      <w:lvlJc w:val="left"/>
      <w:pPr>
        <w:tabs>
          <w:tab w:val="num" w:pos="0"/>
        </w:tabs>
        <w:ind w:left="3600" w:hanging="360"/>
      </w:pPr>
      <w:rPr>
        <w:i w:val="0"/>
      </w:rPr>
    </w:lvl>
    <w:lvl w:ilvl="5">
      <w:start w:val="1"/>
      <w:numFmt w:val="lowerLetter"/>
      <w:lvlText w:val="%6"/>
      <w:lvlJc w:val="left"/>
      <w:pPr>
        <w:tabs>
          <w:tab w:val="num" w:pos="0"/>
        </w:tabs>
        <w:ind w:left="4500" w:hanging="360"/>
      </w:pPr>
      <w:rPr>
        <w:rFonts w:eastAsia="Times New Roman" w:cs="Times New Roman"/>
        <w:i w:val="0"/>
      </w:rPr>
    </w:lvl>
    <w:lvl w:ilvl="6">
      <w:start w:val="8"/>
      <w:numFmt w:val="decimal"/>
      <w:lvlText w:val="%7"/>
      <w:lvlJc w:val="left"/>
      <w:pPr>
        <w:tabs>
          <w:tab w:val="num" w:pos="0"/>
        </w:tabs>
        <w:ind w:left="4963" w:hanging="283"/>
      </w:pPr>
      <w:rPr>
        <w:i w:val="0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6480" w:hanging="360"/>
      </w:pPr>
    </w:lvl>
  </w:abstractNum>
  <w:abstractNum w:abstractNumId="11" w15:restartNumberingAfterBreak="0">
    <w:nsid w:val="0000000C"/>
    <w:multiLevelType w:val="multilevel"/>
    <w:tmpl w:val="21F6408A"/>
    <w:name w:val="WWNum15"/>
    <w:lvl w:ilvl="0">
      <w:start w:val="1"/>
      <w:numFmt w:val="decimal"/>
      <w:lvlText w:val="%1"/>
      <w:lvlJc w:val="left"/>
      <w:pPr>
        <w:tabs>
          <w:tab w:val="num" w:pos="0"/>
        </w:tabs>
        <w:ind w:left="1440" w:hanging="360"/>
      </w:pPr>
      <w:rPr>
        <w:rFonts w:eastAsia="Times New Roman" w:cs="Times New Roman"/>
        <w:b w:val="0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6480" w:hanging="360"/>
      </w:pPr>
    </w:lvl>
  </w:abstractNum>
  <w:abstractNum w:abstractNumId="12" w15:restartNumberingAfterBreak="0">
    <w:nsid w:val="0000000D"/>
    <w:multiLevelType w:val="multilevel"/>
    <w:tmpl w:val="B650B47C"/>
    <w:name w:val="WWNum16"/>
    <w:lvl w:ilvl="0">
      <w:start w:val="1"/>
      <w:numFmt w:val="decimal"/>
      <w:lvlText w:val="%1"/>
      <w:lvlJc w:val="left"/>
      <w:pPr>
        <w:tabs>
          <w:tab w:val="num" w:pos="0"/>
        </w:tabs>
        <w:ind w:left="1440" w:hanging="360"/>
      </w:pPr>
      <w:rPr>
        <w:b w:val="0"/>
        <w:sz w:val="22"/>
        <w:szCs w:val="22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6480" w:hanging="360"/>
      </w:pPr>
    </w:lvl>
  </w:abstractNum>
  <w:abstractNum w:abstractNumId="13" w15:restartNumberingAfterBreak="0">
    <w:nsid w:val="0000000E"/>
    <w:multiLevelType w:val="multilevel"/>
    <w:tmpl w:val="0000000E"/>
    <w:name w:val="WWNum17"/>
    <w:lvl w:ilvl="0">
      <w:start w:val="1"/>
      <w:numFmt w:val="decimal"/>
      <w:lvlText w:val="%1"/>
      <w:lvlJc w:val="left"/>
      <w:pPr>
        <w:tabs>
          <w:tab w:val="num" w:pos="0"/>
        </w:tabs>
        <w:ind w:left="402" w:hanging="360"/>
      </w:pPr>
      <w:rPr>
        <w:b w:val="0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6480" w:hanging="360"/>
      </w:pPr>
    </w:lvl>
  </w:abstractNum>
  <w:abstractNum w:abstractNumId="14" w15:restartNumberingAfterBreak="0">
    <w:nsid w:val="0000000F"/>
    <w:multiLevelType w:val="multilevel"/>
    <w:tmpl w:val="0000000F"/>
    <w:name w:val="WWNum18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6480" w:hanging="360"/>
      </w:pPr>
    </w:lvl>
  </w:abstractNum>
  <w:abstractNum w:abstractNumId="15" w15:restartNumberingAfterBreak="0">
    <w:nsid w:val="00000010"/>
    <w:multiLevelType w:val="multilevel"/>
    <w:tmpl w:val="00000010"/>
    <w:name w:val="WWNum19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b w:val="0"/>
        <w:color w:val="00000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6" w15:restartNumberingAfterBreak="0">
    <w:nsid w:val="00000011"/>
    <w:multiLevelType w:val="multilevel"/>
    <w:tmpl w:val="96EC777A"/>
    <w:name w:val="WWNum2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12"/>
    <w:multiLevelType w:val="multilevel"/>
    <w:tmpl w:val="00000012"/>
    <w:name w:val="WWNum21"/>
    <w:lvl w:ilvl="0">
      <w:start w:val="1"/>
      <w:numFmt w:val="bullet"/>
      <w:lvlText w:val=""/>
      <w:lvlJc w:val="left"/>
      <w:pPr>
        <w:tabs>
          <w:tab w:val="num" w:pos="1361"/>
        </w:tabs>
        <w:ind w:left="1361" w:hanging="340"/>
      </w:pPr>
      <w:rPr>
        <w:rFonts w:ascii="Symbol" w:hAnsi="Symbol"/>
      </w:rPr>
    </w:lvl>
    <w:lvl w:ilvl="1">
      <w:start w:val="4"/>
      <w:numFmt w:val="decimal"/>
      <w:lvlText w:val="%2)"/>
      <w:lvlJc w:val="left"/>
      <w:pPr>
        <w:tabs>
          <w:tab w:val="num" w:pos="851"/>
        </w:tabs>
        <w:ind w:left="851" w:hanging="397"/>
      </w:pPr>
      <w:rPr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0000013"/>
    <w:multiLevelType w:val="multilevel"/>
    <w:tmpl w:val="00000013"/>
    <w:name w:val="WW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multilevel"/>
    <w:tmpl w:val="00000014"/>
    <w:name w:val="WWNum25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/>
      </w:rPr>
    </w:lvl>
  </w:abstractNum>
  <w:abstractNum w:abstractNumId="20" w15:restartNumberingAfterBreak="0">
    <w:nsid w:val="00000015"/>
    <w:multiLevelType w:val="multilevel"/>
    <w:tmpl w:val="00000015"/>
    <w:name w:val="WWNum2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00000016"/>
    <w:multiLevelType w:val="multilevel"/>
    <w:tmpl w:val="00000016"/>
    <w:name w:val="WW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eastAsia="Times New Roman" w:cs="Times New Roman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"/>
      <w:lvlJc w:val="left"/>
      <w:pPr>
        <w:tabs>
          <w:tab w:val="num" w:pos="2880"/>
        </w:tabs>
        <w:ind w:left="2880" w:hanging="360"/>
      </w:pPr>
      <w:rPr>
        <w:rFonts w:ascii="Wingdings" w:hAnsi="Wingdings"/>
        <w:i w:val="0"/>
      </w:rPr>
    </w:lvl>
    <w:lvl w:ilvl="4">
      <w:start w:val="2"/>
      <w:numFmt w:val="decimal"/>
      <w:lvlText w:val="%5)"/>
      <w:lvlJc w:val="left"/>
      <w:pPr>
        <w:tabs>
          <w:tab w:val="num" w:pos="3600"/>
        </w:tabs>
        <w:ind w:left="3600" w:hanging="360"/>
      </w:pPr>
      <w:rPr>
        <w:i w:val="0"/>
      </w:rPr>
    </w:lvl>
    <w:lvl w:ilvl="5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eastAsia="Times New Roman" w:cs="Times New Roman"/>
        <w:i w:val="0"/>
      </w:rPr>
    </w:lvl>
    <w:lvl w:ilvl="6">
      <w:start w:val="8"/>
      <w:numFmt w:val="decimal"/>
      <w:lvlText w:val="%7."/>
      <w:lvlJc w:val="left"/>
      <w:pPr>
        <w:tabs>
          <w:tab w:val="num" w:pos="4679"/>
        </w:tabs>
        <w:ind w:left="4963" w:hanging="283"/>
      </w:pPr>
      <w:rPr>
        <w:i w:val="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0000017"/>
    <w:multiLevelType w:val="multilevel"/>
    <w:tmpl w:val="00000017"/>
    <w:name w:val="WWNum30"/>
    <w:lvl w:ilvl="0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16"/>
        </w:tabs>
        <w:ind w:left="32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36"/>
        </w:tabs>
        <w:ind w:left="393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376"/>
        </w:tabs>
        <w:ind w:left="53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096"/>
        </w:tabs>
        <w:ind w:left="609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multilevel"/>
    <w:tmpl w:val="00000018"/>
    <w:name w:val="WWNum32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/>
      </w:rPr>
    </w:lvl>
  </w:abstractNum>
  <w:abstractNum w:abstractNumId="24" w15:restartNumberingAfterBreak="0">
    <w:nsid w:val="00000019"/>
    <w:multiLevelType w:val="multilevel"/>
    <w:tmpl w:val="00000019"/>
    <w:name w:val="WWNum3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5" w15:restartNumberingAfterBreak="0">
    <w:nsid w:val="01925B24"/>
    <w:multiLevelType w:val="multilevel"/>
    <w:tmpl w:val="CE401800"/>
    <w:name w:val="WW8Num375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cs="Times New Roman" w:hint="default"/>
      </w:rPr>
    </w:lvl>
  </w:abstractNum>
  <w:abstractNum w:abstractNumId="26" w15:restartNumberingAfterBreak="0">
    <w:nsid w:val="042F24BB"/>
    <w:multiLevelType w:val="multilevel"/>
    <w:tmpl w:val="5854EB4C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Times New Roman" w:eastAsia="Cambria" w:hAnsi="Times New Roman" w:cs="Times New Roman" w:hint="default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 w15:restartNumberingAfterBreak="0">
    <w:nsid w:val="06255A9A"/>
    <w:multiLevelType w:val="hybridMultilevel"/>
    <w:tmpl w:val="35685E30"/>
    <w:lvl w:ilvl="0" w:tplc="C960F118">
      <w:start w:val="1"/>
      <w:numFmt w:val="decimal"/>
      <w:lvlText w:val="%1)"/>
      <w:lvlJc w:val="left"/>
      <w:pPr>
        <w:ind w:left="42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66323E">
      <w:start w:val="1"/>
      <w:numFmt w:val="lowerLetter"/>
      <w:lvlText w:val="%2"/>
      <w:lvlJc w:val="left"/>
      <w:pPr>
        <w:ind w:left="109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9E180C">
      <w:start w:val="1"/>
      <w:numFmt w:val="lowerRoman"/>
      <w:lvlText w:val="%3"/>
      <w:lvlJc w:val="left"/>
      <w:pPr>
        <w:ind w:left="181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FA685A">
      <w:start w:val="1"/>
      <w:numFmt w:val="decimal"/>
      <w:lvlText w:val="%4"/>
      <w:lvlJc w:val="left"/>
      <w:pPr>
        <w:ind w:left="253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2E09C0">
      <w:start w:val="1"/>
      <w:numFmt w:val="lowerLetter"/>
      <w:lvlText w:val="%5"/>
      <w:lvlJc w:val="left"/>
      <w:pPr>
        <w:ind w:left="325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9000794">
      <w:start w:val="1"/>
      <w:numFmt w:val="lowerRoman"/>
      <w:lvlText w:val="%6"/>
      <w:lvlJc w:val="left"/>
      <w:pPr>
        <w:ind w:left="39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080FFA">
      <w:start w:val="1"/>
      <w:numFmt w:val="decimal"/>
      <w:lvlText w:val="%7"/>
      <w:lvlJc w:val="left"/>
      <w:pPr>
        <w:ind w:left="469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C0E188">
      <w:start w:val="1"/>
      <w:numFmt w:val="lowerLetter"/>
      <w:lvlText w:val="%8"/>
      <w:lvlJc w:val="left"/>
      <w:pPr>
        <w:ind w:left="541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556F1DE">
      <w:start w:val="1"/>
      <w:numFmt w:val="lowerRoman"/>
      <w:lvlText w:val="%9"/>
      <w:lvlJc w:val="left"/>
      <w:pPr>
        <w:ind w:left="613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07C66314"/>
    <w:multiLevelType w:val="hybridMultilevel"/>
    <w:tmpl w:val="F5E276F2"/>
    <w:lvl w:ilvl="0" w:tplc="4E74463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plc="04150005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0B78338F"/>
    <w:multiLevelType w:val="hybridMultilevel"/>
    <w:tmpl w:val="684A404A"/>
    <w:name w:val="WW8Num1922"/>
    <w:lvl w:ilvl="0" w:tplc="AD6E061C">
      <w:start w:val="1"/>
      <w:numFmt w:val="decimal"/>
      <w:lvlText w:val="%1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D1B6C62"/>
    <w:multiLevelType w:val="multilevel"/>
    <w:tmpl w:val="0415001D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1" w15:restartNumberingAfterBreak="0">
    <w:nsid w:val="177F1B1B"/>
    <w:multiLevelType w:val="hybridMultilevel"/>
    <w:tmpl w:val="B63A4F90"/>
    <w:lvl w:ilvl="0" w:tplc="39E224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 w:tplc="0C54301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00000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19643478"/>
    <w:multiLevelType w:val="hybridMultilevel"/>
    <w:tmpl w:val="1F160B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7DACD08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1AAA2AA2"/>
    <w:multiLevelType w:val="hybridMultilevel"/>
    <w:tmpl w:val="C8BEBAE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1">
      <w:start w:val="1"/>
      <w:numFmt w:val="decimal"/>
      <w:lvlText w:val="%2)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2032542C"/>
    <w:multiLevelType w:val="hybridMultilevel"/>
    <w:tmpl w:val="CAD2990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1D6A622">
      <w:start w:val="1"/>
      <w:numFmt w:val="lowerLetter"/>
      <w:lvlText w:val="%2)"/>
      <w:lvlJc w:val="left"/>
      <w:pPr>
        <w:tabs>
          <w:tab w:val="num" w:pos="2138"/>
        </w:tabs>
        <w:ind w:left="2138" w:hanging="72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22DB5B61"/>
    <w:multiLevelType w:val="hybridMultilevel"/>
    <w:tmpl w:val="4218EA52"/>
    <w:lvl w:ilvl="0" w:tplc="52166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75469C0"/>
    <w:multiLevelType w:val="hybridMultilevel"/>
    <w:tmpl w:val="C70EF49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6E6752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31243D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9A62C9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2D4B4DC8"/>
    <w:multiLevelType w:val="hybridMultilevel"/>
    <w:tmpl w:val="6528083E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8" w15:restartNumberingAfterBreak="0">
    <w:nsid w:val="2FEB031A"/>
    <w:multiLevelType w:val="hybridMultilevel"/>
    <w:tmpl w:val="67C21B0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35984635"/>
    <w:multiLevelType w:val="hybridMultilevel"/>
    <w:tmpl w:val="F16A3398"/>
    <w:lvl w:ilvl="0" w:tplc="CA3E33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C5430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0AA0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63971BF"/>
    <w:multiLevelType w:val="hybridMultilevel"/>
    <w:tmpl w:val="99D87B20"/>
    <w:lvl w:ilvl="0" w:tplc="42DE95B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A06FCB8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7487756"/>
    <w:multiLevelType w:val="hybridMultilevel"/>
    <w:tmpl w:val="B6AEB756"/>
    <w:lvl w:ilvl="0" w:tplc="DD606F36">
      <w:start w:val="1"/>
      <w:numFmt w:val="decimal"/>
      <w:lvlText w:val="%1."/>
      <w:lvlJc w:val="left"/>
      <w:pPr>
        <w:ind w:left="960" w:hanging="360"/>
      </w:pPr>
    </w:lvl>
    <w:lvl w:ilvl="1" w:tplc="06B24DC8">
      <w:start w:val="1"/>
      <w:numFmt w:val="decimal"/>
      <w:lvlText w:val="%2)"/>
      <w:lvlJc w:val="left"/>
      <w:pPr>
        <w:ind w:left="16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2" w15:restartNumberingAfterBreak="0">
    <w:nsid w:val="38DE63B0"/>
    <w:multiLevelType w:val="hybridMultilevel"/>
    <w:tmpl w:val="7EB449B4"/>
    <w:lvl w:ilvl="0" w:tplc="0415000F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3" w15:restartNumberingAfterBreak="0">
    <w:nsid w:val="3E592D88"/>
    <w:multiLevelType w:val="hybridMultilevel"/>
    <w:tmpl w:val="B6FC86F8"/>
    <w:lvl w:ilvl="0" w:tplc="04150011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76375DC"/>
    <w:multiLevelType w:val="singleLevel"/>
    <w:tmpl w:val="B278253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5" w15:restartNumberingAfterBreak="0">
    <w:nsid w:val="48925992"/>
    <w:multiLevelType w:val="hybridMultilevel"/>
    <w:tmpl w:val="172EC2D4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6" w15:restartNumberingAfterBreak="0">
    <w:nsid w:val="48D73566"/>
    <w:multiLevelType w:val="hybridMultilevel"/>
    <w:tmpl w:val="9766A9A6"/>
    <w:lvl w:ilvl="0" w:tplc="48D80A1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C1C017A"/>
    <w:multiLevelType w:val="hybridMultilevel"/>
    <w:tmpl w:val="BE3A6D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C2F6D59"/>
    <w:multiLevelType w:val="hybridMultilevel"/>
    <w:tmpl w:val="79B46502"/>
    <w:name w:val="WW8Num17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7E8776" w:tentative="1">
      <w:start w:val="1"/>
      <w:numFmt w:val="lowerLetter"/>
      <w:lvlText w:val="%2."/>
      <w:lvlJc w:val="left"/>
      <w:pPr>
        <w:ind w:left="1440" w:hanging="360"/>
      </w:pPr>
    </w:lvl>
    <w:lvl w:ilvl="2" w:tplc="4EBE23B4" w:tentative="1">
      <w:start w:val="1"/>
      <w:numFmt w:val="lowerRoman"/>
      <w:lvlText w:val="%3."/>
      <w:lvlJc w:val="right"/>
      <w:pPr>
        <w:ind w:left="2160" w:hanging="180"/>
      </w:pPr>
    </w:lvl>
    <w:lvl w:ilvl="3" w:tplc="16807E62" w:tentative="1">
      <w:start w:val="1"/>
      <w:numFmt w:val="decimal"/>
      <w:lvlText w:val="%4."/>
      <w:lvlJc w:val="left"/>
      <w:pPr>
        <w:ind w:left="2880" w:hanging="360"/>
      </w:pPr>
    </w:lvl>
    <w:lvl w:ilvl="4" w:tplc="0B566100" w:tentative="1">
      <w:start w:val="1"/>
      <w:numFmt w:val="lowerLetter"/>
      <w:lvlText w:val="%5."/>
      <w:lvlJc w:val="left"/>
      <w:pPr>
        <w:ind w:left="3600" w:hanging="360"/>
      </w:pPr>
    </w:lvl>
    <w:lvl w:ilvl="5" w:tplc="D85600E4" w:tentative="1">
      <w:start w:val="1"/>
      <w:numFmt w:val="lowerRoman"/>
      <w:lvlText w:val="%6."/>
      <w:lvlJc w:val="right"/>
      <w:pPr>
        <w:ind w:left="4320" w:hanging="180"/>
      </w:pPr>
    </w:lvl>
    <w:lvl w:ilvl="6" w:tplc="934434FA" w:tentative="1">
      <w:start w:val="1"/>
      <w:numFmt w:val="decimal"/>
      <w:lvlText w:val="%7."/>
      <w:lvlJc w:val="left"/>
      <w:pPr>
        <w:ind w:left="5040" w:hanging="360"/>
      </w:pPr>
    </w:lvl>
    <w:lvl w:ilvl="7" w:tplc="ED4AC2DA" w:tentative="1">
      <w:start w:val="1"/>
      <w:numFmt w:val="lowerLetter"/>
      <w:lvlText w:val="%8."/>
      <w:lvlJc w:val="left"/>
      <w:pPr>
        <w:ind w:left="5760" w:hanging="360"/>
      </w:pPr>
    </w:lvl>
    <w:lvl w:ilvl="8" w:tplc="B7D26C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C372FA3"/>
    <w:multiLevelType w:val="hybridMultilevel"/>
    <w:tmpl w:val="FCB663DC"/>
    <w:lvl w:ilvl="0" w:tplc="1F707F84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6B12268A">
      <w:start w:val="1"/>
      <w:numFmt w:val="decimal"/>
      <w:lvlText w:val="%2.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50" w15:restartNumberingAfterBreak="0">
    <w:nsid w:val="4D784A4B"/>
    <w:multiLevelType w:val="hybridMultilevel"/>
    <w:tmpl w:val="1960EFD2"/>
    <w:lvl w:ilvl="0" w:tplc="794265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4E3B6947"/>
    <w:multiLevelType w:val="hybridMultilevel"/>
    <w:tmpl w:val="25B01B8C"/>
    <w:lvl w:ilvl="0" w:tplc="3322E6A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FF23A6F"/>
    <w:multiLevelType w:val="multilevel"/>
    <w:tmpl w:val="FE06E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09F3691"/>
    <w:multiLevelType w:val="hybridMultilevel"/>
    <w:tmpl w:val="17D80424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4" w15:restartNumberingAfterBreak="0">
    <w:nsid w:val="531640E9"/>
    <w:multiLevelType w:val="hybridMultilevel"/>
    <w:tmpl w:val="2EFA9ED8"/>
    <w:lvl w:ilvl="0" w:tplc="6060B9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540B71B6"/>
    <w:multiLevelType w:val="hybridMultilevel"/>
    <w:tmpl w:val="2780CA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5996108A"/>
    <w:multiLevelType w:val="hybridMultilevel"/>
    <w:tmpl w:val="8EA6F40E"/>
    <w:lvl w:ilvl="0" w:tplc="6EB0F4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5A891277"/>
    <w:multiLevelType w:val="multilevel"/>
    <w:tmpl w:val="D4BCB7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F3960C8"/>
    <w:multiLevelType w:val="hybridMultilevel"/>
    <w:tmpl w:val="688654A6"/>
    <w:lvl w:ilvl="0" w:tplc="C9E2972E">
      <w:start w:val="1"/>
      <w:numFmt w:val="decimal"/>
      <w:lvlText w:val="%1."/>
      <w:lvlJc w:val="left"/>
      <w:pPr>
        <w:ind w:left="720" w:hanging="360"/>
      </w:pPr>
    </w:lvl>
    <w:lvl w:ilvl="1" w:tplc="6CC080BE" w:tentative="1">
      <w:start w:val="1"/>
      <w:numFmt w:val="lowerLetter"/>
      <w:lvlText w:val="%2."/>
      <w:lvlJc w:val="left"/>
      <w:pPr>
        <w:ind w:left="1440" w:hanging="360"/>
      </w:pPr>
    </w:lvl>
    <w:lvl w:ilvl="2" w:tplc="58F875BE" w:tentative="1">
      <w:start w:val="1"/>
      <w:numFmt w:val="lowerRoman"/>
      <w:lvlText w:val="%3."/>
      <w:lvlJc w:val="right"/>
      <w:pPr>
        <w:ind w:left="2160" w:hanging="180"/>
      </w:pPr>
    </w:lvl>
    <w:lvl w:ilvl="3" w:tplc="9AECF89A" w:tentative="1">
      <w:start w:val="1"/>
      <w:numFmt w:val="decimal"/>
      <w:lvlText w:val="%4."/>
      <w:lvlJc w:val="left"/>
      <w:pPr>
        <w:ind w:left="2880" w:hanging="360"/>
      </w:pPr>
    </w:lvl>
    <w:lvl w:ilvl="4" w:tplc="C5C81F80" w:tentative="1">
      <w:start w:val="1"/>
      <w:numFmt w:val="lowerLetter"/>
      <w:lvlText w:val="%5."/>
      <w:lvlJc w:val="left"/>
      <w:pPr>
        <w:ind w:left="3600" w:hanging="360"/>
      </w:pPr>
    </w:lvl>
    <w:lvl w:ilvl="5" w:tplc="E3446012" w:tentative="1">
      <w:start w:val="1"/>
      <w:numFmt w:val="lowerRoman"/>
      <w:lvlText w:val="%6."/>
      <w:lvlJc w:val="right"/>
      <w:pPr>
        <w:ind w:left="4320" w:hanging="180"/>
      </w:pPr>
    </w:lvl>
    <w:lvl w:ilvl="6" w:tplc="E5E28ECC" w:tentative="1">
      <w:start w:val="1"/>
      <w:numFmt w:val="decimal"/>
      <w:lvlText w:val="%7."/>
      <w:lvlJc w:val="left"/>
      <w:pPr>
        <w:ind w:left="5040" w:hanging="360"/>
      </w:pPr>
    </w:lvl>
    <w:lvl w:ilvl="7" w:tplc="C276A0B2" w:tentative="1">
      <w:start w:val="1"/>
      <w:numFmt w:val="lowerLetter"/>
      <w:lvlText w:val="%8."/>
      <w:lvlJc w:val="left"/>
      <w:pPr>
        <w:ind w:left="5760" w:hanging="360"/>
      </w:pPr>
    </w:lvl>
    <w:lvl w:ilvl="8" w:tplc="3594E1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28E3BBE"/>
    <w:multiLevelType w:val="hybridMultilevel"/>
    <w:tmpl w:val="7F6E30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44C0DBB"/>
    <w:multiLevelType w:val="hybridMultilevel"/>
    <w:tmpl w:val="D47C1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4B66D61"/>
    <w:multiLevelType w:val="hybridMultilevel"/>
    <w:tmpl w:val="C3D0B6AE"/>
    <w:lvl w:ilvl="0" w:tplc="0415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56D5BA6"/>
    <w:multiLevelType w:val="hybridMultilevel"/>
    <w:tmpl w:val="507AE01C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5A129DB"/>
    <w:multiLevelType w:val="hybridMultilevel"/>
    <w:tmpl w:val="76087D92"/>
    <w:lvl w:ilvl="0" w:tplc="B93017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68CC3973"/>
    <w:multiLevelType w:val="hybridMultilevel"/>
    <w:tmpl w:val="5DBA09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6A3DC6"/>
    <w:multiLevelType w:val="hybridMultilevel"/>
    <w:tmpl w:val="4C64F2CC"/>
    <w:lvl w:ilvl="0" w:tplc="418261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6BB674C1"/>
    <w:multiLevelType w:val="multilevel"/>
    <w:tmpl w:val="1A1E7872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51" w:hanging="426"/>
      </w:pPr>
      <w:rPr>
        <w:rFonts w:cs="Times New Roman"/>
      </w:rPr>
    </w:lvl>
    <w:lvl w:ilvl="2">
      <w:start w:val="1"/>
      <w:numFmt w:val="none"/>
      <w:lvlText w:val=""/>
      <w:lvlJc w:val="left"/>
      <w:pPr>
        <w:tabs>
          <w:tab w:val="num" w:pos="0"/>
        </w:tabs>
        <w:ind w:left="1276" w:hanging="425"/>
      </w:pPr>
      <w:rPr>
        <w:rFonts w:ascii="Symbol" w:hAnsi="Symbol"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636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996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356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71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076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436" w:hanging="360"/>
      </w:pPr>
      <w:rPr>
        <w:rFonts w:cs="Times New Roman"/>
      </w:rPr>
    </w:lvl>
  </w:abstractNum>
  <w:abstractNum w:abstractNumId="67" w15:restartNumberingAfterBreak="0">
    <w:nsid w:val="74355C0D"/>
    <w:multiLevelType w:val="hybridMultilevel"/>
    <w:tmpl w:val="513834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6C52EA7"/>
    <w:multiLevelType w:val="hybridMultilevel"/>
    <w:tmpl w:val="12EC48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9" w15:restartNumberingAfterBreak="0">
    <w:nsid w:val="797A1F14"/>
    <w:multiLevelType w:val="hybridMultilevel"/>
    <w:tmpl w:val="E0525E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BA54D05"/>
    <w:multiLevelType w:val="hybridMultilevel"/>
    <w:tmpl w:val="40A8BE7E"/>
    <w:lvl w:ilvl="0" w:tplc="52166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CC86006"/>
    <w:multiLevelType w:val="hybridMultilevel"/>
    <w:tmpl w:val="4522888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7CFC2862"/>
    <w:multiLevelType w:val="hybridMultilevel"/>
    <w:tmpl w:val="B456CD7C"/>
    <w:lvl w:ilvl="0" w:tplc="5302E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>
      <w:start w:val="1"/>
      <w:numFmt w:val="decimal"/>
      <w:lvlText w:val="%4)"/>
      <w:lvlJc w:val="left"/>
      <w:pPr>
        <w:ind w:left="6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D5331CE"/>
    <w:multiLevelType w:val="hybridMultilevel"/>
    <w:tmpl w:val="D0EA39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F16B4D"/>
    <w:multiLevelType w:val="hybridMultilevel"/>
    <w:tmpl w:val="21983714"/>
    <w:lvl w:ilvl="0" w:tplc="850478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EA60BC3"/>
    <w:multiLevelType w:val="hybridMultilevel"/>
    <w:tmpl w:val="769817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FD3193F"/>
    <w:multiLevelType w:val="hybridMultilevel"/>
    <w:tmpl w:val="EF924ED8"/>
    <w:lvl w:ilvl="0" w:tplc="E6BEA484">
      <w:start w:val="1"/>
      <w:numFmt w:val="decimal"/>
      <w:lvlText w:val="%1)"/>
      <w:lvlJc w:val="left"/>
      <w:pPr>
        <w:ind w:left="578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025330414">
    <w:abstractNumId w:val="44"/>
  </w:num>
  <w:num w:numId="2" w16cid:durableId="1587691613">
    <w:abstractNumId w:val="42"/>
  </w:num>
  <w:num w:numId="3" w16cid:durableId="1538662173">
    <w:abstractNumId w:val="60"/>
  </w:num>
  <w:num w:numId="4" w16cid:durableId="878395718">
    <w:abstractNumId w:val="62"/>
  </w:num>
  <w:num w:numId="5" w16cid:durableId="409542851">
    <w:abstractNumId w:val="41"/>
  </w:num>
  <w:num w:numId="6" w16cid:durableId="26882324">
    <w:abstractNumId w:val="35"/>
  </w:num>
  <w:num w:numId="7" w16cid:durableId="863712892">
    <w:abstractNumId w:val="65"/>
  </w:num>
  <w:num w:numId="8" w16cid:durableId="1383946832">
    <w:abstractNumId w:val="50"/>
  </w:num>
  <w:num w:numId="9" w16cid:durableId="1538741465">
    <w:abstractNumId w:val="36"/>
  </w:num>
  <w:num w:numId="10" w16cid:durableId="1466849136">
    <w:abstractNumId w:val="28"/>
  </w:num>
  <w:num w:numId="11" w16cid:durableId="326523274">
    <w:abstractNumId w:val="54"/>
  </w:num>
  <w:num w:numId="12" w16cid:durableId="1593274025">
    <w:abstractNumId w:val="72"/>
  </w:num>
  <w:num w:numId="13" w16cid:durableId="1352105441">
    <w:abstractNumId w:val="57"/>
  </w:num>
  <w:num w:numId="14" w16cid:durableId="164825025">
    <w:abstractNumId w:val="30"/>
  </w:num>
  <w:num w:numId="15" w16cid:durableId="2112699531">
    <w:abstractNumId w:val="61"/>
  </w:num>
  <w:num w:numId="16" w16cid:durableId="1136217277">
    <w:abstractNumId w:val="58"/>
  </w:num>
  <w:num w:numId="17" w16cid:durableId="766661025">
    <w:abstractNumId w:val="59"/>
  </w:num>
  <w:num w:numId="18" w16cid:durableId="1317683347">
    <w:abstractNumId w:val="48"/>
  </w:num>
  <w:num w:numId="19" w16cid:durableId="347950182">
    <w:abstractNumId w:val="14"/>
  </w:num>
  <w:num w:numId="20" w16cid:durableId="1601141951">
    <w:abstractNumId w:val="64"/>
  </w:num>
  <w:num w:numId="21" w16cid:durableId="1018240595">
    <w:abstractNumId w:val="9"/>
  </w:num>
  <w:num w:numId="22" w16cid:durableId="1088767460">
    <w:abstractNumId w:val="29"/>
  </w:num>
  <w:num w:numId="23" w16cid:durableId="2117091234">
    <w:abstractNumId w:val="47"/>
  </w:num>
  <w:num w:numId="24" w16cid:durableId="1155604312">
    <w:abstractNumId w:val="26"/>
  </w:num>
  <w:num w:numId="25" w16cid:durableId="268514248">
    <w:abstractNumId w:val="68"/>
  </w:num>
  <w:num w:numId="26" w16cid:durableId="890844687">
    <w:abstractNumId w:val="69"/>
  </w:num>
  <w:num w:numId="27" w16cid:durableId="1960721921">
    <w:abstractNumId w:val="33"/>
  </w:num>
  <w:num w:numId="28" w16cid:durableId="22487985">
    <w:abstractNumId w:val="40"/>
  </w:num>
  <w:num w:numId="29" w16cid:durableId="1656452533">
    <w:abstractNumId w:val="43"/>
  </w:num>
  <w:num w:numId="30" w16cid:durableId="1420181196">
    <w:abstractNumId w:val="37"/>
  </w:num>
  <w:num w:numId="31" w16cid:durableId="759328044">
    <w:abstractNumId w:val="56"/>
  </w:num>
  <w:num w:numId="32" w16cid:durableId="2110615721">
    <w:abstractNumId w:val="31"/>
  </w:num>
  <w:num w:numId="33" w16cid:durableId="1873610529">
    <w:abstractNumId w:val="63"/>
  </w:num>
  <w:num w:numId="34" w16cid:durableId="1215434098">
    <w:abstractNumId w:val="52"/>
  </w:num>
  <w:num w:numId="35" w16cid:durableId="1605915695">
    <w:abstractNumId w:val="53"/>
  </w:num>
  <w:num w:numId="36" w16cid:durableId="590436300">
    <w:abstractNumId w:val="45"/>
  </w:num>
  <w:num w:numId="37" w16cid:durableId="1276712721">
    <w:abstractNumId w:val="75"/>
  </w:num>
  <w:num w:numId="38" w16cid:durableId="410006146">
    <w:abstractNumId w:val="71"/>
  </w:num>
  <w:num w:numId="39" w16cid:durableId="634682176">
    <w:abstractNumId w:val="46"/>
  </w:num>
  <w:num w:numId="40" w16cid:durableId="976763851">
    <w:abstractNumId w:val="39"/>
  </w:num>
  <w:num w:numId="41" w16cid:durableId="1613593016">
    <w:abstractNumId w:val="38"/>
  </w:num>
  <w:num w:numId="42" w16cid:durableId="19466223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93735938">
    <w:abstractNumId w:val="74"/>
  </w:num>
  <w:num w:numId="44" w16cid:durableId="1874224690">
    <w:abstractNumId w:val="34"/>
  </w:num>
  <w:num w:numId="45" w16cid:durableId="653876462">
    <w:abstractNumId w:val="32"/>
  </w:num>
  <w:num w:numId="46" w16cid:durableId="170723291">
    <w:abstractNumId w:val="49"/>
  </w:num>
  <w:num w:numId="47" w16cid:durableId="609748485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1903869">
    <w:abstractNumId w:val="70"/>
  </w:num>
  <w:num w:numId="49" w16cid:durableId="1971474764">
    <w:abstractNumId w:val="51"/>
  </w:num>
  <w:num w:numId="50" w16cid:durableId="1990088662">
    <w:abstractNumId w:val="73"/>
  </w:num>
  <w:num w:numId="51" w16cid:durableId="1583250585">
    <w:abstractNumId w:val="55"/>
  </w:num>
  <w:num w:numId="52" w16cid:durableId="530342154">
    <w:abstractNumId w:val="67"/>
  </w:num>
  <w:num w:numId="53" w16cid:durableId="1855654074">
    <w:abstractNumId w:val="76"/>
  </w:num>
  <w:num w:numId="54" w16cid:durableId="1529755810">
    <w:abstractNumId w:val="2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27C"/>
    <w:rsid w:val="000025F5"/>
    <w:rsid w:val="00005AFD"/>
    <w:rsid w:val="00017587"/>
    <w:rsid w:val="00024519"/>
    <w:rsid w:val="00025B11"/>
    <w:rsid w:val="00030B85"/>
    <w:rsid w:val="00035E07"/>
    <w:rsid w:val="00037198"/>
    <w:rsid w:val="000548E9"/>
    <w:rsid w:val="00055917"/>
    <w:rsid w:val="00075724"/>
    <w:rsid w:val="00086B4F"/>
    <w:rsid w:val="00090530"/>
    <w:rsid w:val="000A3B29"/>
    <w:rsid w:val="000A4249"/>
    <w:rsid w:val="000B75C1"/>
    <w:rsid w:val="000C1693"/>
    <w:rsid w:val="000C5557"/>
    <w:rsid w:val="000C6721"/>
    <w:rsid w:val="000D3977"/>
    <w:rsid w:val="000D4C7F"/>
    <w:rsid w:val="000E2839"/>
    <w:rsid w:val="000E424D"/>
    <w:rsid w:val="000F0316"/>
    <w:rsid w:val="000F0BA4"/>
    <w:rsid w:val="000F47F0"/>
    <w:rsid w:val="000F7B87"/>
    <w:rsid w:val="0010019B"/>
    <w:rsid w:val="001020FB"/>
    <w:rsid w:val="001138E2"/>
    <w:rsid w:val="00121899"/>
    <w:rsid w:val="001371BD"/>
    <w:rsid w:val="00137C55"/>
    <w:rsid w:val="00156780"/>
    <w:rsid w:val="00170625"/>
    <w:rsid w:val="00170671"/>
    <w:rsid w:val="00175C87"/>
    <w:rsid w:val="00192470"/>
    <w:rsid w:val="00194342"/>
    <w:rsid w:val="001967C9"/>
    <w:rsid w:val="001A304B"/>
    <w:rsid w:val="001A7D12"/>
    <w:rsid w:val="001B7BDD"/>
    <w:rsid w:val="001D5B0A"/>
    <w:rsid w:val="001D5F07"/>
    <w:rsid w:val="001D6EC4"/>
    <w:rsid w:val="001D7866"/>
    <w:rsid w:val="001E120F"/>
    <w:rsid w:val="001E363F"/>
    <w:rsid w:val="00202983"/>
    <w:rsid w:val="00202A9B"/>
    <w:rsid w:val="00206152"/>
    <w:rsid w:val="002063FF"/>
    <w:rsid w:val="00220DC9"/>
    <w:rsid w:val="00222550"/>
    <w:rsid w:val="00226944"/>
    <w:rsid w:val="002349D5"/>
    <w:rsid w:val="00234A03"/>
    <w:rsid w:val="00234AB3"/>
    <w:rsid w:val="00237B2C"/>
    <w:rsid w:val="0024622A"/>
    <w:rsid w:val="00276884"/>
    <w:rsid w:val="00284E5F"/>
    <w:rsid w:val="002929D8"/>
    <w:rsid w:val="00293A5E"/>
    <w:rsid w:val="00294F4E"/>
    <w:rsid w:val="00295E7D"/>
    <w:rsid w:val="002A1D57"/>
    <w:rsid w:val="002A3EA6"/>
    <w:rsid w:val="002B216B"/>
    <w:rsid w:val="002B25F3"/>
    <w:rsid w:val="002B29F8"/>
    <w:rsid w:val="002C7FAC"/>
    <w:rsid w:val="002D0013"/>
    <w:rsid w:val="002D0DD5"/>
    <w:rsid w:val="002D7552"/>
    <w:rsid w:val="002E3322"/>
    <w:rsid w:val="002E3F41"/>
    <w:rsid w:val="002E7784"/>
    <w:rsid w:val="003068BD"/>
    <w:rsid w:val="00315C87"/>
    <w:rsid w:val="0031648C"/>
    <w:rsid w:val="00325D33"/>
    <w:rsid w:val="00330809"/>
    <w:rsid w:val="00332411"/>
    <w:rsid w:val="003339AD"/>
    <w:rsid w:val="00341B06"/>
    <w:rsid w:val="00367AEB"/>
    <w:rsid w:val="003701B8"/>
    <w:rsid w:val="0038209D"/>
    <w:rsid w:val="003875C4"/>
    <w:rsid w:val="003A3E15"/>
    <w:rsid w:val="003B043D"/>
    <w:rsid w:val="003B5996"/>
    <w:rsid w:val="003B62F2"/>
    <w:rsid w:val="003B70F6"/>
    <w:rsid w:val="003C5781"/>
    <w:rsid w:val="003D1968"/>
    <w:rsid w:val="003D3DAD"/>
    <w:rsid w:val="003E174B"/>
    <w:rsid w:val="003E1D63"/>
    <w:rsid w:val="003E66D9"/>
    <w:rsid w:val="00404FC9"/>
    <w:rsid w:val="004051AA"/>
    <w:rsid w:val="00422C33"/>
    <w:rsid w:val="00427CAD"/>
    <w:rsid w:val="004375B3"/>
    <w:rsid w:val="00444158"/>
    <w:rsid w:val="004500CD"/>
    <w:rsid w:val="00451403"/>
    <w:rsid w:val="00461CA4"/>
    <w:rsid w:val="0047565B"/>
    <w:rsid w:val="00487621"/>
    <w:rsid w:val="00493AE3"/>
    <w:rsid w:val="004A275B"/>
    <w:rsid w:val="004B23B2"/>
    <w:rsid w:val="004B70E6"/>
    <w:rsid w:val="004F56A0"/>
    <w:rsid w:val="00503362"/>
    <w:rsid w:val="005034CB"/>
    <w:rsid w:val="00521F72"/>
    <w:rsid w:val="00524C0B"/>
    <w:rsid w:val="00530F57"/>
    <w:rsid w:val="005357A1"/>
    <w:rsid w:val="00550870"/>
    <w:rsid w:val="00591713"/>
    <w:rsid w:val="00591B4B"/>
    <w:rsid w:val="0059331D"/>
    <w:rsid w:val="00595930"/>
    <w:rsid w:val="0059616F"/>
    <w:rsid w:val="005A1710"/>
    <w:rsid w:val="005A369D"/>
    <w:rsid w:val="005D0C5F"/>
    <w:rsid w:val="005E2E6E"/>
    <w:rsid w:val="005E57CF"/>
    <w:rsid w:val="005E6952"/>
    <w:rsid w:val="005F6A2B"/>
    <w:rsid w:val="00617FE0"/>
    <w:rsid w:val="00642223"/>
    <w:rsid w:val="006426E8"/>
    <w:rsid w:val="00647CFB"/>
    <w:rsid w:val="00665136"/>
    <w:rsid w:val="0067377E"/>
    <w:rsid w:val="006764D1"/>
    <w:rsid w:val="0069139D"/>
    <w:rsid w:val="00696877"/>
    <w:rsid w:val="006A24B9"/>
    <w:rsid w:val="006A35FF"/>
    <w:rsid w:val="006A4814"/>
    <w:rsid w:val="006A627C"/>
    <w:rsid w:val="006A638A"/>
    <w:rsid w:val="006A7AFD"/>
    <w:rsid w:val="006B4FE0"/>
    <w:rsid w:val="006B75C4"/>
    <w:rsid w:val="006C1A77"/>
    <w:rsid w:val="006C1F03"/>
    <w:rsid w:val="006D2CDF"/>
    <w:rsid w:val="006D7098"/>
    <w:rsid w:val="006E7A77"/>
    <w:rsid w:val="006F057A"/>
    <w:rsid w:val="00702320"/>
    <w:rsid w:val="00702A12"/>
    <w:rsid w:val="007049E8"/>
    <w:rsid w:val="00710661"/>
    <w:rsid w:val="00720925"/>
    <w:rsid w:val="00723D24"/>
    <w:rsid w:val="00727110"/>
    <w:rsid w:val="00732257"/>
    <w:rsid w:val="007518F2"/>
    <w:rsid w:val="00760D99"/>
    <w:rsid w:val="007611B7"/>
    <w:rsid w:val="00761E71"/>
    <w:rsid w:val="00770383"/>
    <w:rsid w:val="00772FD4"/>
    <w:rsid w:val="0078066B"/>
    <w:rsid w:val="0078480D"/>
    <w:rsid w:val="00787268"/>
    <w:rsid w:val="00791EC0"/>
    <w:rsid w:val="007A7FCA"/>
    <w:rsid w:val="007B1849"/>
    <w:rsid w:val="007B3A27"/>
    <w:rsid w:val="007C30E4"/>
    <w:rsid w:val="007C6873"/>
    <w:rsid w:val="007E7BC3"/>
    <w:rsid w:val="007F5DE8"/>
    <w:rsid w:val="007F6038"/>
    <w:rsid w:val="00805ABD"/>
    <w:rsid w:val="00810F81"/>
    <w:rsid w:val="008214D3"/>
    <w:rsid w:val="00822758"/>
    <w:rsid w:val="0082722C"/>
    <w:rsid w:val="00827951"/>
    <w:rsid w:val="0083503F"/>
    <w:rsid w:val="0083599B"/>
    <w:rsid w:val="00836807"/>
    <w:rsid w:val="00836DC5"/>
    <w:rsid w:val="00837E66"/>
    <w:rsid w:val="00843E46"/>
    <w:rsid w:val="008610EB"/>
    <w:rsid w:val="00883BD6"/>
    <w:rsid w:val="00891561"/>
    <w:rsid w:val="00893214"/>
    <w:rsid w:val="008C681E"/>
    <w:rsid w:val="008D15DD"/>
    <w:rsid w:val="008E3830"/>
    <w:rsid w:val="008E5079"/>
    <w:rsid w:val="008F236D"/>
    <w:rsid w:val="00933184"/>
    <w:rsid w:val="00936861"/>
    <w:rsid w:val="00947E40"/>
    <w:rsid w:val="00952917"/>
    <w:rsid w:val="00964AD2"/>
    <w:rsid w:val="00967468"/>
    <w:rsid w:val="00976CE8"/>
    <w:rsid w:val="00981A74"/>
    <w:rsid w:val="00997A0E"/>
    <w:rsid w:val="009A4384"/>
    <w:rsid w:val="009A5C99"/>
    <w:rsid w:val="009B00B4"/>
    <w:rsid w:val="009B4956"/>
    <w:rsid w:val="009E12B1"/>
    <w:rsid w:val="009E15F8"/>
    <w:rsid w:val="009E16E4"/>
    <w:rsid w:val="009E1AE0"/>
    <w:rsid w:val="009F127E"/>
    <w:rsid w:val="00A01552"/>
    <w:rsid w:val="00A05AF5"/>
    <w:rsid w:val="00A15492"/>
    <w:rsid w:val="00A20E69"/>
    <w:rsid w:val="00A63A68"/>
    <w:rsid w:val="00A6647D"/>
    <w:rsid w:val="00A81C41"/>
    <w:rsid w:val="00A97189"/>
    <w:rsid w:val="00AB5443"/>
    <w:rsid w:val="00AC2C3A"/>
    <w:rsid w:val="00AD3E2E"/>
    <w:rsid w:val="00AF4741"/>
    <w:rsid w:val="00AF5D42"/>
    <w:rsid w:val="00B04572"/>
    <w:rsid w:val="00B100CE"/>
    <w:rsid w:val="00B100E9"/>
    <w:rsid w:val="00B158C4"/>
    <w:rsid w:val="00B26D93"/>
    <w:rsid w:val="00B42F07"/>
    <w:rsid w:val="00B46783"/>
    <w:rsid w:val="00B47BBF"/>
    <w:rsid w:val="00B55FA6"/>
    <w:rsid w:val="00B613C2"/>
    <w:rsid w:val="00B71071"/>
    <w:rsid w:val="00B71C4D"/>
    <w:rsid w:val="00B87772"/>
    <w:rsid w:val="00B94B43"/>
    <w:rsid w:val="00B94CFD"/>
    <w:rsid w:val="00BA7A69"/>
    <w:rsid w:val="00BB35E6"/>
    <w:rsid w:val="00BD0455"/>
    <w:rsid w:val="00BD1861"/>
    <w:rsid w:val="00BE219A"/>
    <w:rsid w:val="00BE45BA"/>
    <w:rsid w:val="00BE5DCB"/>
    <w:rsid w:val="00BF3E7A"/>
    <w:rsid w:val="00C046A0"/>
    <w:rsid w:val="00C054B0"/>
    <w:rsid w:val="00C11908"/>
    <w:rsid w:val="00C2056E"/>
    <w:rsid w:val="00C21FA1"/>
    <w:rsid w:val="00C22412"/>
    <w:rsid w:val="00C25CDF"/>
    <w:rsid w:val="00C33076"/>
    <w:rsid w:val="00C662DE"/>
    <w:rsid w:val="00C77BE0"/>
    <w:rsid w:val="00C80568"/>
    <w:rsid w:val="00C966D1"/>
    <w:rsid w:val="00CD0CF5"/>
    <w:rsid w:val="00CD1F33"/>
    <w:rsid w:val="00CD36A7"/>
    <w:rsid w:val="00CD4DFF"/>
    <w:rsid w:val="00CD50E3"/>
    <w:rsid w:val="00CD7288"/>
    <w:rsid w:val="00CF1018"/>
    <w:rsid w:val="00CF18A1"/>
    <w:rsid w:val="00CF1B2B"/>
    <w:rsid w:val="00D0490A"/>
    <w:rsid w:val="00D055EA"/>
    <w:rsid w:val="00D27D90"/>
    <w:rsid w:val="00D322AE"/>
    <w:rsid w:val="00D369DD"/>
    <w:rsid w:val="00D54237"/>
    <w:rsid w:val="00D54536"/>
    <w:rsid w:val="00D7141B"/>
    <w:rsid w:val="00D732FD"/>
    <w:rsid w:val="00D744B9"/>
    <w:rsid w:val="00D75040"/>
    <w:rsid w:val="00D7765F"/>
    <w:rsid w:val="00D822DF"/>
    <w:rsid w:val="00D86968"/>
    <w:rsid w:val="00D941FB"/>
    <w:rsid w:val="00DA1BFF"/>
    <w:rsid w:val="00DA5127"/>
    <w:rsid w:val="00DA6909"/>
    <w:rsid w:val="00DA7325"/>
    <w:rsid w:val="00DB5B0A"/>
    <w:rsid w:val="00DB653A"/>
    <w:rsid w:val="00DC30B3"/>
    <w:rsid w:val="00DD222D"/>
    <w:rsid w:val="00DD543B"/>
    <w:rsid w:val="00DE1DD4"/>
    <w:rsid w:val="00E03B7B"/>
    <w:rsid w:val="00E26728"/>
    <w:rsid w:val="00E31C0A"/>
    <w:rsid w:val="00E4385F"/>
    <w:rsid w:val="00E439D3"/>
    <w:rsid w:val="00E45657"/>
    <w:rsid w:val="00E4786D"/>
    <w:rsid w:val="00E64734"/>
    <w:rsid w:val="00E775F0"/>
    <w:rsid w:val="00E82374"/>
    <w:rsid w:val="00EA01A1"/>
    <w:rsid w:val="00EA0893"/>
    <w:rsid w:val="00EA12E4"/>
    <w:rsid w:val="00EA7D59"/>
    <w:rsid w:val="00EC14F8"/>
    <w:rsid w:val="00EC4713"/>
    <w:rsid w:val="00ED4CD0"/>
    <w:rsid w:val="00EE0E02"/>
    <w:rsid w:val="00EE2BA1"/>
    <w:rsid w:val="00EE4E8B"/>
    <w:rsid w:val="00EF01BC"/>
    <w:rsid w:val="00EF1AE6"/>
    <w:rsid w:val="00F03694"/>
    <w:rsid w:val="00F26148"/>
    <w:rsid w:val="00F33C00"/>
    <w:rsid w:val="00F3615E"/>
    <w:rsid w:val="00F43EB6"/>
    <w:rsid w:val="00F53881"/>
    <w:rsid w:val="00F6598B"/>
    <w:rsid w:val="00F771DB"/>
    <w:rsid w:val="00F87565"/>
    <w:rsid w:val="00F90E40"/>
    <w:rsid w:val="00F9320A"/>
    <w:rsid w:val="00FA13F2"/>
    <w:rsid w:val="00FA4189"/>
    <w:rsid w:val="00FA57E8"/>
    <w:rsid w:val="00FB7D43"/>
    <w:rsid w:val="00FC25AF"/>
    <w:rsid w:val="00FC6278"/>
    <w:rsid w:val="00FC73C2"/>
    <w:rsid w:val="00FD0AB7"/>
    <w:rsid w:val="00FD35F4"/>
    <w:rsid w:val="00FE47C6"/>
    <w:rsid w:val="00FF01BE"/>
    <w:rsid w:val="00FF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B527B8"/>
  <w15:chartTrackingRefBased/>
  <w15:docId w15:val="{C279FF95-15D9-44F1-B2D1-C4990F24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00" w:lineRule="atLeast"/>
    </w:pPr>
    <w:rPr>
      <w:kern w:val="1"/>
      <w:sz w:val="24"/>
      <w:szCs w:val="24"/>
    </w:rPr>
  </w:style>
  <w:style w:type="paragraph" w:styleId="Nagwek1">
    <w:name w:val="heading 1"/>
    <w:basedOn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5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rPr>
      <w:rFonts w:ascii="Arial" w:eastAsia="Times New Roman" w:hAnsi="Arial" w:cs="Times New Roman"/>
      <w:b/>
      <w:sz w:val="24"/>
      <w:szCs w:val="20"/>
      <w:lang w:eastAsia="pl-PL"/>
    </w:rPr>
  </w:style>
  <w:style w:type="character" w:styleId="Hipercze">
    <w:name w:val="Hyperlink"/>
    <w:rPr>
      <w:color w:val="0000FF"/>
      <w:u w:val="singl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podstawowywcity2Znak">
    <w:name w:val="Tekst podstawowy wcięty 2 Znak"/>
    <w:rPr>
      <w:rFonts w:ascii="Trebuchet MS" w:eastAsia="Times New Roman" w:hAnsi="Trebuchet MS" w:cs="Times New Roman"/>
      <w:sz w:val="18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32"/>
      <w:szCs w:val="24"/>
      <w:lang w:eastAsia="pl-PL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  <w:lang w:eastAsia="pl-PL"/>
    </w:rPr>
  </w:style>
  <w:style w:type="character" w:customStyle="1" w:styleId="mcntreference-text">
    <w:name w:val="mcntreference-text"/>
    <w:basedOn w:val="Domylnaczcionkaakapitu1"/>
  </w:style>
  <w:style w:type="character" w:customStyle="1" w:styleId="ListLabel1">
    <w:name w:val="ListLabel 1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b w:val="0"/>
    </w:rPr>
  </w:style>
  <w:style w:type="character" w:customStyle="1" w:styleId="ListLabel5">
    <w:name w:val="ListLabel 5"/>
    <w:rPr>
      <w:color w:val="00000A"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i w:val="0"/>
      <w:color w:val="00000A"/>
    </w:rPr>
  </w:style>
  <w:style w:type="character" w:customStyle="1" w:styleId="ListLabel8">
    <w:name w:val="ListLabel 8"/>
    <w:rPr>
      <w:rFonts w:eastAsia="Times New Roman" w:cs="Times New Roman"/>
      <w:i w:val="0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b w:val="0"/>
      <w:color w:val="00000A"/>
    </w:rPr>
  </w:style>
  <w:style w:type="character" w:customStyle="1" w:styleId="ListLabel11">
    <w:name w:val="ListLabel 11"/>
    <w:rPr>
      <w:b w:val="0"/>
      <w:i w:val="0"/>
      <w:sz w:val="22"/>
      <w:szCs w:val="22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before="360" w:after="360"/>
    </w:pPr>
    <w:rPr>
      <w:rFonts w:ascii="Arial" w:hAnsi="Arial"/>
      <w:b/>
      <w:szCs w:val="20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Akapitzlist1">
    <w:name w:val="Akapit z listą1"/>
    <w:basedOn w:val="Normalny"/>
    <w:pPr>
      <w:ind w:left="720"/>
      <w:contextualSpacing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customStyle="1" w:styleId="Tekstdymka1">
    <w:name w:val="Tekst dymka1"/>
    <w:basedOn w:val="Normalny"/>
    <w:rPr>
      <w:rFonts w:ascii="Segoe UI" w:hAnsi="Segoe UI" w:cs="Segoe UI"/>
      <w:sz w:val="18"/>
      <w:szCs w:val="18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rFonts w:ascii="Trebuchet MS" w:hAnsi="Trebuchet MS"/>
      <w:sz w:val="18"/>
      <w:szCs w:val="22"/>
      <w:lang w:eastAsia="en-US"/>
    </w:rPr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customStyle="1" w:styleId="Tekstblokowy1">
    <w:name w:val="Tekst blokowy1"/>
    <w:basedOn w:val="Normalny"/>
    <w:pPr>
      <w:tabs>
        <w:tab w:val="left" w:pos="285"/>
      </w:tabs>
      <w:spacing w:line="240" w:lineRule="atLeast"/>
      <w:ind w:left="1" w:right="50"/>
      <w:jc w:val="both"/>
    </w:pPr>
    <w:rPr>
      <w:rFonts w:ascii="Arial" w:hAnsi="Arial"/>
      <w:color w:val="000000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  <w:rPr>
      <w:rFonts w:ascii="Verdana" w:hAnsi="Verdana" w:cs="Verdana"/>
      <w:lang w:eastAsia="ar-SA"/>
    </w:rPr>
  </w:style>
  <w:style w:type="paragraph" w:styleId="Tekstpodstawowywcity">
    <w:name w:val="Body Text Indent"/>
    <w:basedOn w:val="Normalny"/>
    <w:pPr>
      <w:spacing w:after="120"/>
      <w:ind w:left="283"/>
    </w:pPr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Tematkomentarza1">
    <w:name w:val="Temat komentarza1"/>
    <w:basedOn w:val="Tekstkomentarza1"/>
    <w:rPr>
      <w:b/>
      <w:bCs/>
    </w:rPr>
  </w:style>
  <w:style w:type="paragraph" w:customStyle="1" w:styleId="mcnttekstpodstawowy1">
    <w:name w:val="mcnttekstpodstawowy1"/>
    <w:basedOn w:val="Normalny"/>
    <w:pPr>
      <w:spacing w:before="280" w:after="280"/>
    </w:pPr>
  </w:style>
  <w:style w:type="paragraph" w:styleId="Tekstdymka">
    <w:name w:val="Balloon Text"/>
    <w:basedOn w:val="Normalny"/>
    <w:link w:val="TekstdymkaZnak1"/>
    <w:uiPriority w:val="99"/>
    <w:semiHidden/>
    <w:unhideWhenUsed/>
    <w:rsid w:val="006A638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link w:val="Tekstdymka"/>
    <w:uiPriority w:val="99"/>
    <w:semiHidden/>
    <w:rsid w:val="006A638A"/>
    <w:rPr>
      <w:rFonts w:ascii="Segoe UI" w:hAnsi="Segoe UI" w:cs="Segoe UI"/>
      <w:kern w:val="1"/>
      <w:sz w:val="18"/>
      <w:szCs w:val="18"/>
    </w:rPr>
  </w:style>
  <w:style w:type="paragraph" w:styleId="Bezodstpw">
    <w:name w:val="No Spacing"/>
    <w:link w:val="BezodstpwZnak"/>
    <w:uiPriority w:val="1"/>
    <w:qFormat/>
    <w:rsid w:val="00FD35F4"/>
    <w:rPr>
      <w:rFonts w:ascii="Calibri" w:hAnsi="Calibri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FD35F4"/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6C1F03"/>
    <w:pPr>
      <w:spacing w:line="240" w:lineRule="auto"/>
    </w:pPr>
    <w:rPr>
      <w:rFonts w:ascii="Verdana" w:eastAsia="Calibri" w:hAnsi="Verdana"/>
      <w:kern w:val="0"/>
      <w:sz w:val="20"/>
      <w:szCs w:val="20"/>
      <w:lang w:val="x-none"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C1F03"/>
    <w:rPr>
      <w:rFonts w:ascii="Verdana" w:eastAsia="Calibri" w:hAnsi="Verdana"/>
      <w:lang w:val="x-none" w:eastAsia="ar-SA"/>
    </w:rPr>
  </w:style>
  <w:style w:type="character" w:styleId="Odwoanieprzypisudolnego">
    <w:name w:val="footnote reference"/>
    <w:semiHidden/>
    <w:rsid w:val="006C1F03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rsid w:val="00E775F0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E775F0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rsid w:val="00E775F0"/>
    <w:rPr>
      <w:kern w:val="1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E775F0"/>
    <w:rPr>
      <w:b/>
      <w:bCs/>
    </w:rPr>
  </w:style>
  <w:style w:type="character" w:customStyle="1" w:styleId="TematkomentarzaZnak1">
    <w:name w:val="Temat komentarza Znak1"/>
    <w:link w:val="Tematkomentarza"/>
    <w:uiPriority w:val="99"/>
    <w:semiHidden/>
    <w:rsid w:val="00E775F0"/>
    <w:rPr>
      <w:b/>
      <w:bCs/>
      <w:kern w:val="1"/>
    </w:rPr>
  </w:style>
  <w:style w:type="paragraph" w:styleId="Akapitzlist">
    <w:name w:val="List Paragraph"/>
    <w:aliases w:val="lp1,Preambuła"/>
    <w:basedOn w:val="Normalny"/>
    <w:link w:val="AkapitzlistZnak"/>
    <w:qFormat/>
    <w:rsid w:val="00F87565"/>
    <w:pPr>
      <w:suppressAutoHyphens w:val="0"/>
      <w:spacing w:line="240" w:lineRule="auto"/>
      <w:ind w:left="720"/>
      <w:contextualSpacing/>
    </w:pPr>
    <w:rPr>
      <w:kern w:val="0"/>
    </w:rPr>
  </w:style>
  <w:style w:type="paragraph" w:customStyle="1" w:styleId="mcntmsonormal">
    <w:name w:val="mcntmsonormal"/>
    <w:basedOn w:val="Normalny"/>
    <w:rsid w:val="00F87565"/>
    <w:pPr>
      <w:suppressAutoHyphens w:val="0"/>
      <w:spacing w:before="100" w:beforeAutospacing="1" w:after="100" w:afterAutospacing="1" w:line="240" w:lineRule="auto"/>
    </w:pPr>
    <w:rPr>
      <w:kern w:val="0"/>
    </w:rPr>
  </w:style>
  <w:style w:type="paragraph" w:customStyle="1" w:styleId="Znak">
    <w:name w:val="Znak"/>
    <w:basedOn w:val="Normalny"/>
    <w:uiPriority w:val="99"/>
    <w:rsid w:val="00F87565"/>
    <w:pPr>
      <w:suppressAutoHyphens w:val="0"/>
      <w:spacing w:line="240" w:lineRule="auto"/>
    </w:pPr>
    <w:rPr>
      <w:kern w:val="0"/>
    </w:rPr>
  </w:style>
  <w:style w:type="paragraph" w:customStyle="1" w:styleId="Znak1ZnakZnakZnakZnakZnakZnakZnakZnakZnakZnakZnakZnakZnakZnakZnakZnakZnakZnak">
    <w:name w:val="Znak1 Znak Znak Znak Znak Znak Znak Znak Znak Znak Znak Znak Znak Znak Znak Znak Znak Znak Znak"/>
    <w:basedOn w:val="Normalny"/>
    <w:rsid w:val="00F87565"/>
    <w:pPr>
      <w:suppressAutoHyphens w:val="0"/>
      <w:spacing w:line="240" w:lineRule="auto"/>
    </w:pPr>
    <w:rPr>
      <w:rFonts w:ascii="Verdana" w:hAnsi="Verdana"/>
      <w:kern w:val="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87565"/>
    <w:pPr>
      <w:suppressAutoHyphens w:val="0"/>
      <w:spacing w:after="120" w:line="480" w:lineRule="auto"/>
    </w:pPr>
    <w:rPr>
      <w:kern w:val="0"/>
    </w:rPr>
  </w:style>
  <w:style w:type="character" w:customStyle="1" w:styleId="Tekstpodstawowy2Znak">
    <w:name w:val="Tekst podstawowy 2 Znak"/>
    <w:link w:val="Tekstpodstawowy2"/>
    <w:uiPriority w:val="99"/>
    <w:semiHidden/>
    <w:rsid w:val="00F87565"/>
    <w:rPr>
      <w:sz w:val="24"/>
      <w:szCs w:val="24"/>
    </w:rPr>
  </w:style>
  <w:style w:type="paragraph" w:customStyle="1" w:styleId="Default">
    <w:name w:val="Default"/>
    <w:rsid w:val="00F8756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31">
    <w:name w:val="Tekst podstawowy 31"/>
    <w:basedOn w:val="Normalny"/>
    <w:rsid w:val="00F87565"/>
    <w:pPr>
      <w:spacing w:line="240" w:lineRule="auto"/>
    </w:pPr>
    <w:rPr>
      <w:kern w:val="0"/>
      <w:sz w:val="26"/>
      <w:szCs w:val="20"/>
      <w:lang w:eastAsia="ar-SA"/>
    </w:rPr>
  </w:style>
  <w:style w:type="paragraph" w:customStyle="1" w:styleId="Akapitzlist11">
    <w:name w:val="Akapit z listą11"/>
    <w:basedOn w:val="Normalny"/>
    <w:rsid w:val="00F87565"/>
    <w:pPr>
      <w:suppressAutoHyphens w:val="0"/>
      <w:spacing w:line="240" w:lineRule="auto"/>
      <w:ind w:left="720"/>
      <w:contextualSpacing/>
    </w:pPr>
    <w:rPr>
      <w:rFonts w:eastAsia="Calibri"/>
      <w:kern w:val="0"/>
      <w:sz w:val="28"/>
      <w:szCs w:val="28"/>
    </w:rPr>
  </w:style>
  <w:style w:type="character" w:styleId="Numerstrony">
    <w:name w:val="page number"/>
    <w:rsid w:val="00F87565"/>
  </w:style>
  <w:style w:type="paragraph" w:customStyle="1" w:styleId="n11">
    <w:name w:val="n11"/>
    <w:basedOn w:val="Normalny"/>
    <w:rsid w:val="00F87565"/>
    <w:pPr>
      <w:suppressAutoHyphens w:val="0"/>
      <w:spacing w:before="100" w:beforeAutospacing="1" w:after="100" w:afterAutospacing="1" w:line="240" w:lineRule="auto"/>
      <w:jc w:val="both"/>
    </w:pPr>
    <w:rPr>
      <w:rFonts w:ascii="Arial" w:hAnsi="Arial" w:cs="Arial"/>
      <w:color w:val="000000"/>
      <w:kern w:val="0"/>
      <w:sz w:val="17"/>
      <w:szCs w:val="17"/>
    </w:rPr>
  </w:style>
  <w:style w:type="character" w:customStyle="1" w:styleId="AkapitzlistZnak">
    <w:name w:val="Akapit z listą Znak"/>
    <w:aliases w:val="lp1 Znak,Preambuła Znak"/>
    <w:link w:val="Akapitzlist"/>
    <w:uiPriority w:val="34"/>
    <w:locked/>
    <w:rsid w:val="00F87565"/>
    <w:rPr>
      <w:sz w:val="24"/>
      <w:szCs w:val="24"/>
    </w:rPr>
  </w:style>
  <w:style w:type="paragraph" w:customStyle="1" w:styleId="Akapitzlist2">
    <w:name w:val="Akapit z listą2"/>
    <w:basedOn w:val="Normalny"/>
    <w:rsid w:val="00F87565"/>
    <w:pPr>
      <w:suppressAutoHyphens w:val="0"/>
      <w:spacing w:line="240" w:lineRule="auto"/>
      <w:ind w:left="720"/>
      <w:contextualSpacing/>
    </w:pPr>
    <w:rPr>
      <w:rFonts w:eastAsia="Calibri"/>
      <w:kern w:val="0"/>
      <w:sz w:val="28"/>
      <w:szCs w:val="28"/>
    </w:rPr>
  </w:style>
  <w:style w:type="character" w:styleId="Uwydatnienie">
    <w:name w:val="Emphasis"/>
    <w:uiPriority w:val="20"/>
    <w:qFormat/>
    <w:rsid w:val="00AC2C3A"/>
    <w:rPr>
      <w:i/>
      <w:iCs/>
    </w:rPr>
  </w:style>
  <w:style w:type="paragraph" w:styleId="Tekstprzypisukocowego">
    <w:name w:val="endnote text"/>
    <w:basedOn w:val="Normalny"/>
    <w:link w:val="TekstprzypisukocowegoZnak"/>
    <w:rsid w:val="005A1710"/>
    <w:pPr>
      <w:suppressAutoHyphens w:val="0"/>
      <w:spacing w:line="240" w:lineRule="auto"/>
    </w:pPr>
    <w:rPr>
      <w:kern w:val="0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1710"/>
  </w:style>
  <w:style w:type="paragraph" w:styleId="Poprawka">
    <w:name w:val="Revision"/>
    <w:hidden/>
    <w:uiPriority w:val="99"/>
    <w:semiHidden/>
    <w:rsid w:val="000F47F0"/>
    <w:rPr>
      <w:kern w:val="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75B3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</w:rPr>
  </w:style>
  <w:style w:type="table" w:styleId="Tabela-Siatka">
    <w:name w:val="Table Grid"/>
    <w:basedOn w:val="Standardowy"/>
    <w:uiPriority w:val="39"/>
    <w:rsid w:val="001D5F07"/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08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owka\Downloads\Zapytanie%20ofertowe_16.06%20strategia%20z%20czyste_uwagiAK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a937fe-7cf9-4ea0-b62a-cb21075197bd" xsi:nil="true"/>
    <lcf76f155ced4ddcb4097134ff3c332f xmlns="a2aae3dd-33df-423b-a5f1-4972181bc7a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6B567FA53BD94F8AF919D5ACD66F24" ma:contentTypeVersion="18" ma:contentTypeDescription="Utwórz nowy dokument." ma:contentTypeScope="" ma:versionID="4c040df7cdd1cbd623fed6c983288721">
  <xsd:schema xmlns:xsd="http://www.w3.org/2001/XMLSchema" xmlns:xs="http://www.w3.org/2001/XMLSchema" xmlns:p="http://schemas.microsoft.com/office/2006/metadata/properties" xmlns:ns2="a2aae3dd-33df-423b-a5f1-4972181bc7a2" xmlns:ns3="f8a937fe-7cf9-4ea0-b62a-cb21075197bd" targetNamespace="http://schemas.microsoft.com/office/2006/metadata/properties" ma:root="true" ma:fieldsID="d83e00a6ac604eaab5a7afb8cf92d154" ns2:_="" ns3:_="">
    <xsd:import namespace="a2aae3dd-33df-423b-a5f1-4972181bc7a2"/>
    <xsd:import namespace="f8a937fe-7cf9-4ea0-b62a-cb21075197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ae3dd-33df-423b-a5f1-4972181bc7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ef99021e-48da-45bc-b6c9-215e294101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937fe-7cf9-4ea0-b62a-cb21075197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c0d8a82-84a8-4897-a059-920811db1bf9}" ma:internalName="TaxCatchAll" ma:showField="CatchAllData" ma:web="f8a937fe-7cf9-4ea0-b62a-cb21075197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CD063A-2BC2-4648-AD39-69414B9D2B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65A3EE-9693-4994-963D-C62F28B670A4}">
  <ds:schemaRefs>
    <ds:schemaRef ds:uri="http://schemas.microsoft.com/office/2006/metadata/properties"/>
    <ds:schemaRef ds:uri="http://schemas.microsoft.com/office/infopath/2007/PartnerControls"/>
    <ds:schemaRef ds:uri="f8a937fe-7cf9-4ea0-b62a-cb21075197bd"/>
    <ds:schemaRef ds:uri="a2aae3dd-33df-423b-a5f1-4972181bc7a2"/>
  </ds:schemaRefs>
</ds:datastoreItem>
</file>

<file path=customXml/itemProps3.xml><?xml version="1.0" encoding="utf-8"?>
<ds:datastoreItem xmlns:ds="http://schemas.openxmlformats.org/officeDocument/2006/customXml" ds:itemID="{C7ECD69F-C787-4AC5-A6EA-90CA9AF61A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F882EF-F2C2-4E41-941B-8B29D579A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ae3dd-33df-423b-a5f1-4972181bc7a2"/>
    <ds:schemaRef ds:uri="f8a937fe-7cf9-4ea0-b62a-cb21075197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Zapytanie ofertowe_16.06 strategia z czyste_uwagiAK.dotx</Template>
  <TotalTime>2</TotalTime>
  <Pages>1</Pages>
  <Words>932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Links>
    <vt:vector size="12" baseType="variant">
      <vt:variant>
        <vt:i4>8060940</vt:i4>
      </vt:variant>
      <vt:variant>
        <vt:i4>3</vt:i4>
      </vt:variant>
      <vt:variant>
        <vt:i4>0</vt:i4>
      </vt:variant>
      <vt:variant>
        <vt:i4>5</vt:i4>
      </vt:variant>
      <vt:variant>
        <vt:lpwstr>mailto:iod@uokik.gov.pl</vt:lpwstr>
      </vt:variant>
      <vt:variant>
        <vt:lpwstr/>
      </vt:variant>
      <vt:variant>
        <vt:i4>4915254</vt:i4>
      </vt:variant>
      <vt:variant>
        <vt:i4>0</vt:i4>
      </vt:variant>
      <vt:variant>
        <vt:i4>0</vt:i4>
      </vt:variant>
      <vt:variant>
        <vt:i4>5</vt:i4>
      </vt:variant>
      <vt:variant>
        <vt:lpwstr>mailto:zamowienia@uokik.gov.pl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Mich</dc:creator>
  <cp:keywords/>
  <dc:description/>
  <cp:lastModifiedBy>Marek Wąsiński</cp:lastModifiedBy>
  <cp:revision>2</cp:revision>
  <cp:lastPrinted>2020-08-31T12:27:00Z</cp:lastPrinted>
  <dcterms:created xsi:type="dcterms:W3CDTF">2024-09-18T12:27:00Z</dcterms:created>
  <dcterms:modified xsi:type="dcterms:W3CDTF">2024-09-18T12:27:00Z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0x010100B56B567FA53BD94F8AF919D5ACD66F24</vt:lpwstr>
  </property>
  <property fmtid="{D5CDD505-2E9C-101B-9397-08002B2CF9AE}" pid="9" name="MediaServiceImageTags">
    <vt:lpwstr/>
  </property>
</Properties>
</file>