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0B629" w14:textId="5E8F7E74" w:rsidR="00174FB9" w:rsidRPr="0010724C" w:rsidRDefault="00174FB9" w:rsidP="00174FB9">
      <w:pPr>
        <w:tabs>
          <w:tab w:val="right" w:pos="9072"/>
        </w:tabs>
        <w:outlineLvl w:val="0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                                            </w:t>
      </w: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Załącznik nr </w:t>
      </w:r>
      <w:r>
        <w:rPr>
          <w:rFonts w:asciiTheme="minorHAnsi" w:hAnsiTheme="minorHAnsi" w:cstheme="minorHAnsi"/>
          <w:i/>
          <w:iCs/>
          <w:sz w:val="20"/>
          <w:szCs w:val="20"/>
        </w:rPr>
        <w:t>2</w:t>
      </w: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do Zapytania ofertowego</w:t>
      </w:r>
    </w:p>
    <w:p w14:paraId="1F291C70" w14:textId="2AB1B764" w:rsidR="00174FB9" w:rsidRPr="0010724C" w:rsidRDefault="00174FB9" w:rsidP="00174FB9">
      <w:pPr>
        <w:tabs>
          <w:tab w:val="right" w:pos="9072"/>
        </w:tabs>
        <w:outlineLvl w:val="0"/>
        <w:rPr>
          <w:rFonts w:asciiTheme="minorHAnsi" w:hAnsiTheme="minorHAnsi" w:cstheme="minorHAnsi"/>
          <w:i/>
          <w:iCs/>
          <w:sz w:val="20"/>
          <w:szCs w:val="20"/>
        </w:rPr>
      </w:pP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      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</w:t>
      </w: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 ,, Zakup, dostawa i montaż i uruchomienie  </w:t>
      </w:r>
    </w:p>
    <w:p w14:paraId="0734AA7D" w14:textId="5E0CD0F4" w:rsidR="00174FB9" w:rsidRPr="0010724C" w:rsidRDefault="00174FB9" w:rsidP="00174FB9">
      <w:pPr>
        <w:tabs>
          <w:tab w:val="right" w:pos="9072"/>
        </w:tabs>
        <w:jc w:val="center"/>
        <w:outlineLvl w:val="0"/>
        <w:rPr>
          <w:rFonts w:asciiTheme="minorHAnsi" w:hAnsiTheme="minorHAnsi" w:cstheme="minorHAnsi"/>
          <w:i/>
          <w:iCs/>
          <w:sz w:val="20"/>
          <w:szCs w:val="20"/>
        </w:rPr>
      </w:pP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 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                </w:t>
      </w: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klimatyzatorów do Przedszkola Samorządowego</w:t>
      </w:r>
    </w:p>
    <w:p w14:paraId="0A7D40ED" w14:textId="0B4A0088" w:rsidR="00174FB9" w:rsidRDefault="00174FB9" w:rsidP="00174FB9">
      <w:pPr>
        <w:tabs>
          <w:tab w:val="right" w:pos="9072"/>
        </w:tabs>
        <w:jc w:val="center"/>
        <w:outlineLvl w:val="0"/>
        <w:rPr>
          <w:rFonts w:asciiTheme="minorHAnsi" w:hAnsiTheme="minorHAnsi" w:cstheme="minorHAnsi"/>
          <w:i/>
          <w:iCs/>
        </w:rPr>
      </w:pP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</w:t>
      </w: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 w </w:t>
      </w:r>
      <w:r w:rsidR="00533BDD">
        <w:rPr>
          <w:rFonts w:asciiTheme="minorHAnsi" w:hAnsiTheme="minorHAnsi" w:cstheme="minorHAnsi"/>
          <w:i/>
          <w:iCs/>
          <w:sz w:val="20"/>
          <w:szCs w:val="20"/>
        </w:rPr>
        <w:t xml:space="preserve">Szczebrzeszynie </w:t>
      </w:r>
      <w:r w:rsidRPr="0010724C"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1F9A0C49" w14:textId="77777777" w:rsidR="00A42454" w:rsidRDefault="00A42454" w:rsidP="00174FB9">
      <w:pPr>
        <w:tabs>
          <w:tab w:val="right" w:pos="9072"/>
        </w:tabs>
        <w:jc w:val="center"/>
        <w:outlineLvl w:val="0"/>
        <w:rPr>
          <w:rFonts w:asciiTheme="minorHAnsi" w:hAnsiTheme="minorHAnsi" w:cstheme="minorHAnsi"/>
          <w:i/>
          <w:iCs/>
        </w:rPr>
      </w:pPr>
    </w:p>
    <w:p w14:paraId="764BAE77" w14:textId="77777777" w:rsidR="00A42454" w:rsidRPr="00A42454" w:rsidRDefault="00A42454" w:rsidP="00174FB9">
      <w:pPr>
        <w:tabs>
          <w:tab w:val="right" w:pos="9072"/>
        </w:tabs>
        <w:jc w:val="center"/>
        <w:outlineLvl w:val="0"/>
        <w:rPr>
          <w:rFonts w:asciiTheme="minorHAnsi" w:hAnsiTheme="minorHAnsi" w:cstheme="minorHAnsi"/>
          <w:i/>
          <w:iCs/>
        </w:rPr>
      </w:pPr>
    </w:p>
    <w:p w14:paraId="2A142764" w14:textId="3058CADC" w:rsidR="00365D8C" w:rsidRDefault="00365D8C" w:rsidP="00365D8C">
      <w:pPr>
        <w:spacing w:before="280" w:after="198" w:line="276" w:lineRule="auto"/>
        <w:jc w:val="center"/>
      </w:pPr>
      <w:r>
        <w:rPr>
          <w:rFonts w:ascii="Times New Roman" w:hAnsi="Times New Roman" w:cs="Times New Roman"/>
          <w:b/>
          <w:bCs/>
        </w:rPr>
        <w:t xml:space="preserve">UMOWA NR  </w:t>
      </w:r>
      <w:r w:rsidR="001F27D7">
        <w:rPr>
          <w:rFonts w:ascii="Times New Roman" w:hAnsi="Times New Roman" w:cs="Times New Roman"/>
          <w:b/>
          <w:bCs/>
        </w:rPr>
        <w:t>4</w:t>
      </w:r>
      <w:r w:rsidR="00174FB9">
        <w:rPr>
          <w:rFonts w:ascii="Times New Roman" w:hAnsi="Times New Roman" w:cs="Times New Roman"/>
          <w:b/>
          <w:bCs/>
        </w:rPr>
        <w:t>/2025</w:t>
      </w:r>
    </w:p>
    <w:p w14:paraId="64876683" w14:textId="2EF03295" w:rsidR="00365D8C" w:rsidRDefault="00365D8C" w:rsidP="00365D8C">
      <w:pPr>
        <w:spacing w:before="28" w:line="100" w:lineRule="atLeast"/>
      </w:pPr>
    </w:p>
    <w:p w14:paraId="600B4E75" w14:textId="0450BA52" w:rsidR="001A6C89" w:rsidRDefault="001A6C89" w:rsidP="001A6C89">
      <w:pPr>
        <w:tabs>
          <w:tab w:val="left" w:leader="dot" w:pos="1418"/>
          <w:tab w:val="right" w:leader="dot" w:pos="4820"/>
        </w:tabs>
        <w:spacing w:line="276" w:lineRule="auto"/>
        <w:jc w:val="both"/>
        <w:rPr>
          <w:rFonts w:ascii="Times New Roman" w:hAnsi="Times New Roman" w:cs="Times New Roman"/>
        </w:rPr>
      </w:pPr>
      <w:bookmarkStart w:id="0" w:name="_Hlk65663658"/>
      <w:r w:rsidRPr="0092709D">
        <w:rPr>
          <w:rFonts w:ascii="Times New Roman" w:hAnsi="Times New Roman" w:cs="Times New Roman"/>
        </w:rPr>
        <w:t>zawarta w dniu ………………</w:t>
      </w:r>
      <w:r w:rsidRPr="0092709D">
        <w:rPr>
          <w:rFonts w:ascii="Times New Roman" w:hAnsi="Times New Roman" w:cs="Times New Roman"/>
        </w:rPr>
        <w:tab/>
        <w:t xml:space="preserve">2025  r. w </w:t>
      </w:r>
      <w:r w:rsidR="00533BDD">
        <w:rPr>
          <w:rFonts w:ascii="Times New Roman" w:hAnsi="Times New Roman" w:cs="Times New Roman"/>
        </w:rPr>
        <w:t xml:space="preserve">Szczebrzeszynie </w:t>
      </w:r>
      <w:r w:rsidRPr="0092709D">
        <w:rPr>
          <w:rFonts w:ascii="Times New Roman" w:hAnsi="Times New Roman" w:cs="Times New Roman"/>
        </w:rPr>
        <w:t xml:space="preserve">  pomiędzy</w:t>
      </w:r>
      <w:r w:rsidR="0092709D">
        <w:rPr>
          <w:rFonts w:ascii="Times New Roman" w:hAnsi="Times New Roman" w:cs="Times New Roman"/>
        </w:rPr>
        <w:t>:</w:t>
      </w:r>
    </w:p>
    <w:p w14:paraId="3AF7FF1E" w14:textId="77777777" w:rsidR="0092709D" w:rsidRPr="00A42454" w:rsidRDefault="0092709D" w:rsidP="001A6C89">
      <w:pPr>
        <w:tabs>
          <w:tab w:val="left" w:leader="dot" w:pos="1418"/>
          <w:tab w:val="right" w:leader="dot" w:pos="4820"/>
        </w:tabs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CCDD56B" w14:textId="6E1735B3" w:rsidR="001A6C89" w:rsidRPr="00A42454" w:rsidRDefault="001A6C89" w:rsidP="001A6C89">
      <w:pPr>
        <w:tabs>
          <w:tab w:val="left" w:leader="dot" w:pos="1418"/>
          <w:tab w:val="right" w:leader="dot" w:pos="4820"/>
        </w:tabs>
        <w:spacing w:after="36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2709D">
        <w:rPr>
          <w:rFonts w:ascii="Times New Roman" w:hAnsi="Times New Roman" w:cs="Times New Roman"/>
        </w:rPr>
        <w:t xml:space="preserve">Gminą Szczebrzeszyn, NIP: 922 269 97 26, REGON 950368606, zwaną dalszej części </w:t>
      </w:r>
      <w:r w:rsidR="00A62329">
        <w:rPr>
          <w:rFonts w:ascii="Times New Roman" w:hAnsi="Times New Roman" w:cs="Times New Roman"/>
        </w:rPr>
        <w:t xml:space="preserve">              </w:t>
      </w:r>
      <w:r w:rsidR="00A62329">
        <w:rPr>
          <w:rFonts w:ascii="Times New Roman" w:hAnsi="Times New Roman" w:cs="Times New Roman"/>
        </w:rPr>
        <w:br/>
      </w:r>
      <w:r w:rsidRPr="0092709D">
        <w:rPr>
          <w:rFonts w:ascii="Times New Roman" w:hAnsi="Times New Roman" w:cs="Times New Roman"/>
        </w:rPr>
        <w:t>,, Zamawiającym”, reprezentowaną przez:</w:t>
      </w:r>
    </w:p>
    <w:p w14:paraId="6F812776" w14:textId="2AB3EBCD" w:rsidR="001A6C89" w:rsidRPr="0092709D" w:rsidRDefault="001A6C89" w:rsidP="001A6C89">
      <w:pPr>
        <w:tabs>
          <w:tab w:val="left" w:leader="dot" w:pos="1418"/>
          <w:tab w:val="right" w:leader="dot" w:pos="4820"/>
        </w:tabs>
        <w:spacing w:line="276" w:lineRule="auto"/>
        <w:jc w:val="both"/>
        <w:rPr>
          <w:rFonts w:ascii="Times New Roman" w:hAnsi="Times New Roman" w:cs="Times New Roman"/>
        </w:rPr>
      </w:pPr>
      <w:r w:rsidRPr="0092709D">
        <w:rPr>
          <w:rFonts w:ascii="Times New Roman" w:hAnsi="Times New Roman" w:cs="Times New Roman"/>
        </w:rPr>
        <w:t xml:space="preserve">Panią </w:t>
      </w:r>
      <w:r w:rsidR="00533BDD">
        <w:rPr>
          <w:rFonts w:ascii="Times New Roman" w:hAnsi="Times New Roman" w:cs="Times New Roman"/>
        </w:rPr>
        <w:t>Jolantę Strzałka</w:t>
      </w:r>
      <w:r w:rsidRPr="0092709D">
        <w:rPr>
          <w:rFonts w:ascii="Times New Roman" w:hAnsi="Times New Roman" w:cs="Times New Roman"/>
        </w:rPr>
        <w:t xml:space="preserve"> – </w:t>
      </w:r>
      <w:r w:rsidR="00533BDD">
        <w:rPr>
          <w:rFonts w:ascii="Times New Roman" w:hAnsi="Times New Roman" w:cs="Times New Roman"/>
        </w:rPr>
        <w:t xml:space="preserve">p.o. </w:t>
      </w:r>
      <w:r w:rsidRPr="0092709D">
        <w:rPr>
          <w:rFonts w:ascii="Times New Roman" w:hAnsi="Times New Roman" w:cs="Times New Roman"/>
        </w:rPr>
        <w:t xml:space="preserve">Dyrektora Przedszkola Samorządowego w </w:t>
      </w:r>
      <w:r w:rsidR="00533BDD">
        <w:rPr>
          <w:rFonts w:ascii="Times New Roman" w:hAnsi="Times New Roman" w:cs="Times New Roman"/>
        </w:rPr>
        <w:t xml:space="preserve">Szczebrzeszynie </w:t>
      </w:r>
      <w:r w:rsidRPr="0092709D">
        <w:rPr>
          <w:rFonts w:ascii="Times New Roman" w:hAnsi="Times New Roman" w:cs="Times New Roman"/>
        </w:rPr>
        <w:t>, działającą na podstawie pełnomocnictwa n</w:t>
      </w:r>
      <w:r w:rsidR="00DB5D7C">
        <w:rPr>
          <w:rFonts w:ascii="Times New Roman" w:hAnsi="Times New Roman" w:cs="Times New Roman"/>
        </w:rPr>
        <w:t>r ROK.0052.44.2024</w:t>
      </w:r>
    </w:p>
    <w:p w14:paraId="48D3BF8B" w14:textId="4614C7D4" w:rsidR="001A6C89" w:rsidRDefault="00A62329" w:rsidP="001A6C89">
      <w:pPr>
        <w:tabs>
          <w:tab w:val="left" w:leader="dot" w:pos="1418"/>
          <w:tab w:val="right" w:leader="dot" w:pos="4820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 </w:t>
      </w:r>
      <w:r w:rsidR="001A6C89" w:rsidRPr="0092709D">
        <w:rPr>
          <w:rFonts w:ascii="Times New Roman" w:hAnsi="Times New Roman" w:cs="Times New Roman"/>
        </w:rPr>
        <w:t xml:space="preserve"> kontrasygna</w:t>
      </w:r>
      <w:r>
        <w:rPr>
          <w:rFonts w:ascii="Times New Roman" w:hAnsi="Times New Roman" w:cs="Times New Roman"/>
        </w:rPr>
        <w:t>cie</w:t>
      </w:r>
    </w:p>
    <w:p w14:paraId="26E825B3" w14:textId="77777777" w:rsidR="0092709D" w:rsidRPr="00A42454" w:rsidRDefault="0092709D" w:rsidP="001A6C89">
      <w:pPr>
        <w:tabs>
          <w:tab w:val="left" w:leader="dot" w:pos="1418"/>
          <w:tab w:val="right" w:leader="dot" w:pos="4820"/>
        </w:tabs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E682410" w14:textId="77777777" w:rsidR="001A6C89" w:rsidRPr="0092709D" w:rsidRDefault="001A6C89" w:rsidP="001A6C89">
      <w:pPr>
        <w:tabs>
          <w:tab w:val="left" w:leader="dot" w:pos="1418"/>
          <w:tab w:val="right" w:leader="dot" w:pos="4820"/>
        </w:tabs>
        <w:spacing w:line="276" w:lineRule="auto"/>
        <w:jc w:val="both"/>
        <w:rPr>
          <w:rFonts w:ascii="Times New Roman" w:hAnsi="Times New Roman" w:cs="Times New Roman"/>
        </w:rPr>
      </w:pPr>
      <w:r w:rsidRPr="0092709D">
        <w:rPr>
          <w:rFonts w:ascii="Times New Roman" w:hAnsi="Times New Roman" w:cs="Times New Roman"/>
        </w:rPr>
        <w:t>Pani Agnieszki Kostrubiec – Skarbnika Miasta i Gminy Szczebrzeszyn</w:t>
      </w:r>
    </w:p>
    <w:p w14:paraId="7C3C8194" w14:textId="5A127C7D" w:rsidR="001A6C89" w:rsidRDefault="00A42454" w:rsidP="001A6C89">
      <w:pPr>
        <w:tabs>
          <w:tab w:val="left" w:leader="dot" w:pos="1418"/>
          <w:tab w:val="right" w:leader="dot" w:pos="4820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0EEB6200" w14:textId="77777777" w:rsidR="00A42454" w:rsidRPr="0092709D" w:rsidRDefault="00A42454" w:rsidP="001A6C89">
      <w:pPr>
        <w:tabs>
          <w:tab w:val="left" w:leader="dot" w:pos="1418"/>
          <w:tab w:val="right" w:leader="dot" w:pos="4820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38441010" w14:textId="3DC5824C" w:rsidR="001A6C89" w:rsidRPr="0092709D" w:rsidRDefault="001A6C89" w:rsidP="001A6C89">
      <w:pPr>
        <w:tabs>
          <w:tab w:val="left" w:leader="dot" w:pos="1418"/>
          <w:tab w:val="right" w:leader="dot" w:pos="4820"/>
        </w:tabs>
        <w:spacing w:after="360" w:line="276" w:lineRule="auto"/>
        <w:jc w:val="both"/>
        <w:rPr>
          <w:rFonts w:ascii="Times New Roman" w:hAnsi="Times New Roman" w:cs="Times New Roman"/>
        </w:rPr>
      </w:pPr>
      <w:r w:rsidRPr="0092709D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</w:t>
      </w:r>
      <w:r w:rsidR="00A42454">
        <w:rPr>
          <w:rFonts w:ascii="Times New Roman" w:hAnsi="Times New Roman" w:cs="Times New Roman"/>
        </w:rPr>
        <w:t>…………………………………………………….</w:t>
      </w:r>
    </w:p>
    <w:p w14:paraId="2629150C" w14:textId="77777777" w:rsidR="001A6C89" w:rsidRDefault="001A6C89" w:rsidP="001A6C89">
      <w:pPr>
        <w:pStyle w:val="Default"/>
        <w:spacing w:after="240" w:line="276" w:lineRule="auto"/>
        <w:rPr>
          <w:bCs/>
        </w:rPr>
      </w:pPr>
      <w:r w:rsidRPr="0092709D">
        <w:rPr>
          <w:bCs/>
        </w:rPr>
        <w:t>zwanym w dalszej części umowy „Zamawiającym”,</w:t>
      </w:r>
    </w:p>
    <w:p w14:paraId="1C0430BF" w14:textId="77777777" w:rsidR="00A42454" w:rsidRDefault="00A42454" w:rsidP="001A6C89">
      <w:pPr>
        <w:pStyle w:val="Default"/>
        <w:spacing w:after="240" w:line="276" w:lineRule="auto"/>
        <w:rPr>
          <w:bCs/>
        </w:rPr>
      </w:pPr>
    </w:p>
    <w:bookmarkEnd w:id="0"/>
    <w:p w14:paraId="4994D26E" w14:textId="5ABA49BF" w:rsidR="00365D8C" w:rsidRDefault="00365D8C" w:rsidP="00365D8C">
      <w:pPr>
        <w:spacing w:before="28" w:line="100" w:lineRule="atLeas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1</w:t>
      </w:r>
    </w:p>
    <w:p w14:paraId="166C4749" w14:textId="77777777" w:rsidR="00A42454" w:rsidRDefault="00A42454" w:rsidP="00365D8C">
      <w:pPr>
        <w:spacing w:before="28" w:line="100" w:lineRule="atLeast"/>
        <w:jc w:val="center"/>
        <w:rPr>
          <w:rFonts w:ascii="Times New Roman" w:hAnsi="Times New Roman" w:cs="Times New Roman"/>
          <w:b/>
          <w:bCs/>
        </w:rPr>
      </w:pPr>
    </w:p>
    <w:p w14:paraId="26FF2C7D" w14:textId="77777777" w:rsidR="00A42454" w:rsidRDefault="00A42454" w:rsidP="00365D8C">
      <w:pPr>
        <w:spacing w:before="28" w:line="100" w:lineRule="atLeast"/>
        <w:jc w:val="center"/>
      </w:pPr>
    </w:p>
    <w:p w14:paraId="23B5DD3D" w14:textId="5C17D962" w:rsidR="00365D8C" w:rsidRDefault="00365D8C" w:rsidP="00365D8C">
      <w:pPr>
        <w:numPr>
          <w:ilvl w:val="0"/>
          <w:numId w:val="1"/>
        </w:numPr>
        <w:tabs>
          <w:tab w:val="left" w:pos="2938"/>
        </w:tabs>
        <w:spacing w:before="28" w:line="100" w:lineRule="atLeast"/>
        <w:jc w:val="both"/>
      </w:pPr>
      <w:r>
        <w:rPr>
          <w:rFonts w:ascii="Times New Roman" w:hAnsi="Times New Roman" w:cs="Times New Roman"/>
          <w:b/>
          <w:i/>
        </w:rPr>
        <w:t>Przedmiotem niniejszej umowy jest zakup, dostaw</w:t>
      </w:r>
      <w:r w:rsidR="001A6C89">
        <w:rPr>
          <w:rFonts w:ascii="Times New Roman" w:hAnsi="Times New Roman" w:cs="Times New Roman"/>
          <w:b/>
          <w:i/>
        </w:rPr>
        <w:t>a,</w:t>
      </w:r>
      <w:r>
        <w:rPr>
          <w:rFonts w:ascii="Times New Roman" w:hAnsi="Times New Roman" w:cs="Times New Roman"/>
          <w:b/>
          <w:i/>
        </w:rPr>
        <w:t xml:space="preserve"> montaż </w:t>
      </w:r>
      <w:r w:rsidR="001A6C89">
        <w:rPr>
          <w:rFonts w:ascii="Times New Roman" w:hAnsi="Times New Roman" w:cs="Times New Roman"/>
          <w:b/>
          <w:i/>
        </w:rPr>
        <w:t>i u</w:t>
      </w:r>
      <w:r w:rsidR="00E162F4">
        <w:rPr>
          <w:rFonts w:ascii="Times New Roman" w:hAnsi="Times New Roman" w:cs="Times New Roman"/>
          <w:b/>
          <w:i/>
        </w:rPr>
        <w:t>rucho</w:t>
      </w:r>
      <w:r w:rsidR="001A6C89">
        <w:rPr>
          <w:rFonts w:ascii="Times New Roman" w:hAnsi="Times New Roman" w:cs="Times New Roman"/>
          <w:b/>
          <w:i/>
        </w:rPr>
        <w:t xml:space="preserve">mienie </w:t>
      </w:r>
      <w:r>
        <w:rPr>
          <w:rFonts w:ascii="Times New Roman" w:hAnsi="Times New Roman" w:cs="Times New Roman"/>
          <w:b/>
          <w:i/>
        </w:rPr>
        <w:t xml:space="preserve">klimatyzatorów dla </w:t>
      </w:r>
      <w:r w:rsidR="001A6C89">
        <w:rPr>
          <w:rFonts w:ascii="Times New Roman" w:hAnsi="Times New Roman" w:cs="Times New Roman"/>
          <w:b/>
          <w:i/>
        </w:rPr>
        <w:t xml:space="preserve">Przedszkola Samorządowego w </w:t>
      </w:r>
      <w:r w:rsidR="00533BDD">
        <w:rPr>
          <w:rFonts w:ascii="Times New Roman" w:hAnsi="Times New Roman" w:cs="Times New Roman"/>
          <w:b/>
          <w:i/>
        </w:rPr>
        <w:t xml:space="preserve">Szczebrzeszynie </w:t>
      </w:r>
      <w:r>
        <w:rPr>
          <w:rFonts w:ascii="Times New Roman" w:hAnsi="Times New Roman" w:cs="Times New Roman"/>
        </w:rPr>
        <w:t xml:space="preserve">, zgodnie </w:t>
      </w:r>
      <w:r w:rsidR="00533BDD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>z warunkami określonymi w zapytaniu ofertowym i złożoną ofertą – stanowiącą integralną część niniejszej umowy.</w:t>
      </w:r>
    </w:p>
    <w:p w14:paraId="35B1D057" w14:textId="5CD5DD21" w:rsidR="00533BDD" w:rsidRPr="00533BDD" w:rsidRDefault="00365D8C" w:rsidP="001A6C89">
      <w:pPr>
        <w:numPr>
          <w:ilvl w:val="0"/>
          <w:numId w:val="1"/>
        </w:numPr>
        <w:tabs>
          <w:tab w:val="left" w:pos="2218"/>
        </w:tabs>
        <w:spacing w:before="28" w:line="100" w:lineRule="atLeast"/>
        <w:jc w:val="both"/>
        <w:rPr>
          <w:b/>
          <w:bCs/>
        </w:rPr>
      </w:pPr>
      <w:r>
        <w:rPr>
          <w:rFonts w:ascii="Times New Roman" w:hAnsi="Times New Roman" w:cs="Times New Roman"/>
        </w:rPr>
        <w:t xml:space="preserve">Wykonawca zobowiązuje się w ramach niniejszej umowy do </w:t>
      </w:r>
      <w:r w:rsidR="001A6C89">
        <w:rPr>
          <w:rFonts w:ascii="Times New Roman" w:hAnsi="Times New Roman" w:cs="Times New Roman"/>
        </w:rPr>
        <w:t xml:space="preserve">zakupu, </w:t>
      </w:r>
      <w:r>
        <w:rPr>
          <w:rFonts w:ascii="Times New Roman" w:hAnsi="Times New Roman" w:cs="Times New Roman"/>
        </w:rPr>
        <w:t xml:space="preserve">dostarczenia, montażu i uruchomienia nowych (nieużywanych i nie regenerowanych) </w:t>
      </w:r>
      <w:r w:rsidR="00533BDD">
        <w:rPr>
          <w:rFonts w:ascii="Times New Roman" w:hAnsi="Times New Roman" w:cs="Times New Roman"/>
        </w:rPr>
        <w:t xml:space="preserve">ośmiu </w:t>
      </w:r>
      <w:r>
        <w:rPr>
          <w:rFonts w:ascii="Times New Roman" w:hAnsi="Times New Roman" w:cs="Times New Roman"/>
        </w:rPr>
        <w:t xml:space="preserve">jednostek klimatyzacji w </w:t>
      </w:r>
      <w:r w:rsidR="001A6C89">
        <w:rPr>
          <w:rFonts w:ascii="Times New Roman" w:hAnsi="Times New Roman" w:cs="Times New Roman"/>
        </w:rPr>
        <w:t xml:space="preserve">Przedszkolu Samorządowym w </w:t>
      </w:r>
      <w:r w:rsidR="00533BDD">
        <w:rPr>
          <w:rFonts w:ascii="Times New Roman" w:hAnsi="Times New Roman" w:cs="Times New Roman"/>
        </w:rPr>
        <w:t xml:space="preserve">Szczebrzeszynie </w:t>
      </w:r>
      <w:r>
        <w:rPr>
          <w:rFonts w:ascii="Times New Roman" w:hAnsi="Times New Roman" w:cs="Times New Roman"/>
        </w:rPr>
        <w:br/>
        <w:t xml:space="preserve">w </w:t>
      </w:r>
      <w:r w:rsidR="00533BDD">
        <w:rPr>
          <w:rFonts w:ascii="Times New Roman" w:hAnsi="Times New Roman" w:cs="Times New Roman"/>
        </w:rPr>
        <w:t xml:space="preserve">ośmiu </w:t>
      </w:r>
      <w:r w:rsidR="001A6C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salach</w:t>
      </w:r>
      <w:r>
        <w:rPr>
          <w:rFonts w:ascii="Times New Roman" w:eastAsia="font1375" w:hAnsi="Times New Roman" w:cs="Times New Roman"/>
          <w:color w:val="00000A"/>
          <w:lang w:bidi="ar-SA"/>
        </w:rPr>
        <w:t xml:space="preserve">: </w:t>
      </w:r>
    </w:p>
    <w:p w14:paraId="66251EF8" w14:textId="0C25FCB9" w:rsidR="00533BDD" w:rsidRDefault="00365D8C" w:rsidP="00533BDD">
      <w:pPr>
        <w:tabs>
          <w:tab w:val="left" w:pos="2218"/>
        </w:tabs>
        <w:spacing w:before="28" w:line="100" w:lineRule="atLeast"/>
        <w:ind w:left="720"/>
        <w:jc w:val="both"/>
        <w:rPr>
          <w:rFonts w:ascii="Times New Roman" w:hAnsi="Times New Roman" w:cs="Times New Roman"/>
          <w:b/>
          <w:bCs/>
        </w:rPr>
      </w:pPr>
      <w:r w:rsidRPr="00365D8C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sala </w:t>
      </w:r>
      <w:r w:rsidR="001A6C89">
        <w:rPr>
          <w:rFonts w:ascii="Times New Roman" w:eastAsia="font1375" w:hAnsi="Times New Roman" w:cs="Times New Roman"/>
          <w:b/>
          <w:bCs/>
          <w:color w:val="00000A"/>
          <w:lang w:bidi="ar-SA"/>
        </w:rPr>
        <w:t>Biedronki</w:t>
      </w:r>
      <w:r w:rsidRPr="00365D8C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  </w:t>
      </w:r>
      <w:r w:rsidRPr="00365D8C">
        <w:rPr>
          <w:rFonts w:ascii="Times New Roman" w:hAnsi="Times New Roman" w:cs="Times New Roman"/>
          <w:b/>
          <w:bCs/>
        </w:rPr>
        <w:t xml:space="preserve">o powierzchni </w:t>
      </w:r>
      <w:r w:rsidR="001F27D7">
        <w:rPr>
          <w:rFonts w:ascii="Times New Roman" w:hAnsi="Times New Roman" w:cs="Times New Roman"/>
          <w:b/>
          <w:bCs/>
        </w:rPr>
        <w:t>68,44</w:t>
      </w:r>
      <w:r w:rsidR="001A6C89">
        <w:rPr>
          <w:rFonts w:ascii="Times New Roman" w:hAnsi="Times New Roman" w:cs="Times New Roman"/>
          <w:b/>
          <w:bCs/>
        </w:rPr>
        <w:t xml:space="preserve"> </w:t>
      </w:r>
      <w:r w:rsidRPr="00365D8C">
        <w:rPr>
          <w:rFonts w:ascii="Times New Roman" w:hAnsi="Times New Roman" w:cs="Times New Roman"/>
          <w:b/>
          <w:bCs/>
        </w:rPr>
        <w:t xml:space="preserve">m² </w:t>
      </w:r>
      <w:r w:rsidR="00533BDD">
        <w:rPr>
          <w:rFonts w:ascii="Times New Roman" w:hAnsi="Times New Roman" w:cs="Times New Roman"/>
          <w:b/>
          <w:bCs/>
        </w:rPr>
        <w:t>,</w:t>
      </w:r>
    </w:p>
    <w:p w14:paraId="5EE6453E" w14:textId="1C4186D0" w:rsidR="00533BDD" w:rsidRDefault="00365D8C" w:rsidP="00533BDD">
      <w:pPr>
        <w:tabs>
          <w:tab w:val="left" w:pos="2218"/>
        </w:tabs>
        <w:spacing w:before="28" w:line="100" w:lineRule="atLeast"/>
        <w:ind w:left="720"/>
        <w:jc w:val="both"/>
        <w:rPr>
          <w:rFonts w:ascii="Times New Roman" w:hAnsi="Times New Roman" w:cs="Times New Roman"/>
          <w:b/>
          <w:bCs/>
        </w:rPr>
      </w:pPr>
      <w:r w:rsidRPr="00365D8C">
        <w:rPr>
          <w:rFonts w:ascii="Times New Roman" w:eastAsia="font1375" w:hAnsi="Times New Roman" w:cs="Times New Roman"/>
          <w:b/>
          <w:bCs/>
          <w:color w:val="00000A"/>
          <w:lang w:bidi="ar-SA"/>
        </w:rPr>
        <w:t>sala</w:t>
      </w:r>
      <w:r w:rsidR="00533BDD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 Tygryski</w:t>
      </w:r>
      <w:r w:rsidRPr="00365D8C">
        <w:rPr>
          <w:rFonts w:ascii="Times New Roman" w:hAnsi="Times New Roman" w:cs="Times New Roman"/>
          <w:b/>
          <w:bCs/>
        </w:rPr>
        <w:t xml:space="preserve"> o powierzchni </w:t>
      </w:r>
      <w:bookmarkStart w:id="1" w:name="_Hlk195125249"/>
      <w:r w:rsidR="001F27D7">
        <w:rPr>
          <w:rFonts w:ascii="Times New Roman" w:eastAsia="font1375" w:hAnsi="Times New Roman" w:cs="Times New Roman"/>
          <w:b/>
          <w:bCs/>
          <w:color w:val="00000A"/>
          <w:lang w:bidi="ar-SA"/>
        </w:rPr>
        <w:t>67,28</w:t>
      </w:r>
      <w:r w:rsidRPr="00365D8C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 </w:t>
      </w:r>
      <w:r w:rsidRPr="00365D8C">
        <w:rPr>
          <w:rFonts w:ascii="Times New Roman" w:hAnsi="Times New Roman" w:cs="Times New Roman"/>
          <w:b/>
          <w:bCs/>
        </w:rPr>
        <w:t xml:space="preserve">m², </w:t>
      </w:r>
      <w:bookmarkEnd w:id="1"/>
    </w:p>
    <w:p w14:paraId="7E4BA3F3" w14:textId="5F14396A" w:rsidR="00533BDD" w:rsidRDefault="00533BDD" w:rsidP="00533BDD">
      <w:pPr>
        <w:tabs>
          <w:tab w:val="left" w:pos="2218"/>
        </w:tabs>
        <w:spacing w:before="28" w:line="100" w:lineRule="atLeast"/>
        <w:ind w:lef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font1375" w:hAnsi="Times New Roman" w:cs="Times New Roman"/>
          <w:b/>
          <w:bCs/>
          <w:color w:val="00000A"/>
          <w:lang w:bidi="ar-SA"/>
        </w:rPr>
        <w:t>sala Motylki o powierzchni</w:t>
      </w:r>
      <w:r w:rsidR="001F27D7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 68,44 </w:t>
      </w:r>
      <w:r w:rsidRPr="00365D8C">
        <w:rPr>
          <w:rFonts w:ascii="Times New Roman" w:hAnsi="Times New Roman" w:cs="Times New Roman"/>
          <w:b/>
          <w:bCs/>
        </w:rPr>
        <w:t>m²,</w:t>
      </w:r>
    </w:p>
    <w:p w14:paraId="7F69F2C1" w14:textId="3630B46D" w:rsidR="00533BDD" w:rsidRDefault="00533BDD" w:rsidP="00533BDD">
      <w:pPr>
        <w:tabs>
          <w:tab w:val="left" w:pos="2218"/>
        </w:tabs>
        <w:spacing w:before="28" w:line="100" w:lineRule="atLeast"/>
        <w:ind w:lef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sala Misie o powierzchni </w:t>
      </w:r>
      <w:r w:rsidR="001F27D7">
        <w:rPr>
          <w:rFonts w:ascii="Times New Roman" w:eastAsia="font1375" w:hAnsi="Times New Roman" w:cs="Times New Roman"/>
          <w:b/>
          <w:bCs/>
          <w:color w:val="00000A"/>
          <w:lang w:bidi="ar-SA"/>
        </w:rPr>
        <w:t>67,28</w:t>
      </w:r>
      <w:r w:rsidRPr="00365D8C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 </w:t>
      </w:r>
      <w:r w:rsidRPr="00365D8C">
        <w:rPr>
          <w:rFonts w:ascii="Times New Roman" w:hAnsi="Times New Roman" w:cs="Times New Roman"/>
          <w:b/>
          <w:bCs/>
        </w:rPr>
        <w:t>m²,</w:t>
      </w:r>
    </w:p>
    <w:p w14:paraId="51822A71" w14:textId="7180E8D2" w:rsidR="00533BDD" w:rsidRDefault="00533BDD" w:rsidP="00533BDD">
      <w:pPr>
        <w:tabs>
          <w:tab w:val="left" w:pos="2218"/>
        </w:tabs>
        <w:spacing w:before="28" w:line="100" w:lineRule="atLeast"/>
        <w:ind w:lef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sala Żabki o powierzchni </w:t>
      </w:r>
      <w:r w:rsidR="001F27D7">
        <w:rPr>
          <w:rFonts w:ascii="Times New Roman" w:eastAsia="font1375" w:hAnsi="Times New Roman" w:cs="Times New Roman"/>
          <w:b/>
          <w:bCs/>
          <w:color w:val="00000A"/>
          <w:lang w:bidi="ar-SA"/>
        </w:rPr>
        <w:t>49,59</w:t>
      </w:r>
      <w:r w:rsidRPr="00365D8C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 </w:t>
      </w:r>
      <w:r w:rsidRPr="00365D8C">
        <w:rPr>
          <w:rFonts w:ascii="Times New Roman" w:hAnsi="Times New Roman" w:cs="Times New Roman"/>
          <w:b/>
          <w:bCs/>
        </w:rPr>
        <w:t>m²,</w:t>
      </w:r>
    </w:p>
    <w:p w14:paraId="423FFF03" w14:textId="48BD6624" w:rsidR="00533BDD" w:rsidRDefault="00533BDD" w:rsidP="00533BDD">
      <w:pPr>
        <w:tabs>
          <w:tab w:val="left" w:pos="2218"/>
        </w:tabs>
        <w:spacing w:before="28" w:line="100" w:lineRule="atLeast"/>
        <w:ind w:lef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sala plastyczna o powierzchni </w:t>
      </w:r>
      <w:r w:rsidR="001F27D7">
        <w:rPr>
          <w:rFonts w:ascii="Times New Roman" w:eastAsia="font1375" w:hAnsi="Times New Roman" w:cs="Times New Roman"/>
          <w:b/>
          <w:bCs/>
          <w:color w:val="00000A"/>
          <w:lang w:bidi="ar-SA"/>
        </w:rPr>
        <w:t>15,93</w:t>
      </w:r>
      <w:r w:rsidRPr="00365D8C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 </w:t>
      </w:r>
      <w:r w:rsidRPr="00365D8C">
        <w:rPr>
          <w:rFonts w:ascii="Times New Roman" w:hAnsi="Times New Roman" w:cs="Times New Roman"/>
          <w:b/>
          <w:bCs/>
        </w:rPr>
        <w:t>m²,</w:t>
      </w:r>
    </w:p>
    <w:p w14:paraId="09688987" w14:textId="117EC151" w:rsidR="00533BDD" w:rsidRDefault="00533BDD" w:rsidP="00533BDD">
      <w:pPr>
        <w:tabs>
          <w:tab w:val="left" w:pos="2218"/>
        </w:tabs>
        <w:spacing w:before="28" w:line="100" w:lineRule="atLeast"/>
        <w:ind w:lef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gabinet dyrektora o powierzchni </w:t>
      </w:r>
      <w:r w:rsidR="001F27D7">
        <w:rPr>
          <w:rFonts w:ascii="Times New Roman" w:eastAsia="font1375" w:hAnsi="Times New Roman" w:cs="Times New Roman"/>
          <w:b/>
          <w:bCs/>
          <w:color w:val="00000A"/>
          <w:lang w:bidi="ar-SA"/>
        </w:rPr>
        <w:t>10,64</w:t>
      </w:r>
      <w:r w:rsidRPr="00365D8C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 </w:t>
      </w:r>
      <w:r w:rsidRPr="00365D8C">
        <w:rPr>
          <w:rFonts w:ascii="Times New Roman" w:hAnsi="Times New Roman" w:cs="Times New Roman"/>
          <w:b/>
          <w:bCs/>
        </w:rPr>
        <w:t>m²,</w:t>
      </w:r>
    </w:p>
    <w:p w14:paraId="20C412A3" w14:textId="5E5288EF" w:rsidR="00533BDD" w:rsidRDefault="00533BDD" w:rsidP="00533BDD">
      <w:pPr>
        <w:tabs>
          <w:tab w:val="left" w:pos="2218"/>
        </w:tabs>
        <w:spacing w:before="28" w:line="100" w:lineRule="atLeast"/>
        <w:ind w:lef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zmywalnia o powierzchni  </w:t>
      </w:r>
      <w:r w:rsidR="001F27D7">
        <w:rPr>
          <w:rFonts w:ascii="Times New Roman" w:eastAsia="font1375" w:hAnsi="Times New Roman" w:cs="Times New Roman"/>
          <w:b/>
          <w:bCs/>
          <w:color w:val="00000A"/>
          <w:lang w:bidi="ar-SA"/>
        </w:rPr>
        <w:t>16,8</w:t>
      </w:r>
      <w:r w:rsidRPr="00365D8C">
        <w:rPr>
          <w:rFonts w:ascii="Times New Roman" w:eastAsia="font1375" w:hAnsi="Times New Roman" w:cs="Times New Roman"/>
          <w:b/>
          <w:bCs/>
          <w:color w:val="00000A"/>
          <w:lang w:bidi="ar-SA"/>
        </w:rPr>
        <w:t xml:space="preserve"> </w:t>
      </w:r>
      <w:r w:rsidRPr="00365D8C">
        <w:rPr>
          <w:rFonts w:ascii="Times New Roman" w:hAnsi="Times New Roman" w:cs="Times New Roman"/>
          <w:b/>
          <w:bCs/>
        </w:rPr>
        <w:t>m²,</w:t>
      </w:r>
    </w:p>
    <w:p w14:paraId="302B4C0A" w14:textId="77777777" w:rsidR="00D172FE" w:rsidRDefault="00D172FE" w:rsidP="00D172FE">
      <w:pPr>
        <w:spacing w:line="276" w:lineRule="auto"/>
        <w:rPr>
          <w:rFonts w:cstheme="minorHAnsi"/>
          <w:b/>
          <w:bCs/>
        </w:rPr>
      </w:pPr>
      <w:r>
        <w:lastRenderedPageBreak/>
        <w:t xml:space="preserve">           </w:t>
      </w:r>
      <w:r w:rsidRPr="00173949">
        <w:rPr>
          <w:rFonts w:cstheme="minorHAnsi"/>
          <w:b/>
          <w:bCs/>
        </w:rPr>
        <w:t xml:space="preserve">Dodatkowo: Przyłącze elektryczne: przewód 5x4 mm.  Instalacja z rozdzielni do </w:t>
      </w:r>
    </w:p>
    <w:p w14:paraId="482F2FE5" w14:textId="77777777" w:rsidR="00D172FE" w:rsidRDefault="00D172FE" w:rsidP="00D172FE">
      <w:pPr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</w:t>
      </w:r>
      <w:r w:rsidRPr="00173949">
        <w:rPr>
          <w:rFonts w:cstheme="minorHAnsi"/>
          <w:b/>
          <w:bCs/>
        </w:rPr>
        <w:t xml:space="preserve">klimatyzatorów do jednostek zewnętrznych. Bezpiecznik w rozdzielni potrójny </w:t>
      </w:r>
      <w:r>
        <w:rPr>
          <w:rFonts w:cstheme="minorHAnsi"/>
          <w:b/>
          <w:bCs/>
        </w:rPr>
        <w:t xml:space="preserve">   </w:t>
      </w:r>
    </w:p>
    <w:p w14:paraId="3F3AE673" w14:textId="07757F7E" w:rsidR="00D172FE" w:rsidRPr="00173949" w:rsidRDefault="00D172FE" w:rsidP="00D172FE">
      <w:pPr>
        <w:spacing w:line="276" w:lineRule="auto"/>
        <w:rPr>
          <w:b/>
          <w:bCs/>
        </w:rPr>
      </w:pPr>
      <w:r>
        <w:rPr>
          <w:rFonts w:cstheme="minorHAnsi"/>
          <w:b/>
          <w:bCs/>
        </w:rPr>
        <w:t xml:space="preserve">           </w:t>
      </w:r>
      <w:r w:rsidRPr="00173949">
        <w:rPr>
          <w:rFonts w:cstheme="minorHAnsi"/>
          <w:b/>
          <w:bCs/>
        </w:rPr>
        <w:t>25A</w:t>
      </w:r>
    </w:p>
    <w:p w14:paraId="487AB2CB" w14:textId="3B168499" w:rsidR="00D172FE" w:rsidRPr="00365D8C" w:rsidRDefault="00D172FE" w:rsidP="00D172FE">
      <w:pPr>
        <w:tabs>
          <w:tab w:val="left" w:pos="2218"/>
        </w:tabs>
        <w:spacing w:before="28" w:line="100" w:lineRule="atLeast"/>
        <w:ind w:left="720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Klimatyzatory </w:t>
      </w:r>
      <w:r w:rsidRPr="00365D8C">
        <w:rPr>
          <w:rFonts w:ascii="Times New Roman" w:hAnsi="Times New Roman" w:cs="Times New Roman"/>
          <w:b/>
          <w:bCs/>
        </w:rPr>
        <w:t>muszą spełniać poniższe dodatkowe wymagania:</w:t>
      </w:r>
    </w:p>
    <w:p w14:paraId="6569EB6A" w14:textId="51A79D66" w:rsidR="00365D8C" w:rsidRDefault="00365D8C" w:rsidP="00365D8C">
      <w:pPr>
        <w:tabs>
          <w:tab w:val="left" w:pos="2329"/>
        </w:tabs>
        <w:spacing w:line="100" w:lineRule="atLeast"/>
        <w:ind w:left="397" w:hanging="360"/>
        <w:jc w:val="both"/>
      </w:pPr>
    </w:p>
    <w:p w14:paraId="003F1828" w14:textId="6B3F305D" w:rsidR="00593BB8" w:rsidRPr="00593BB8" w:rsidRDefault="00365D8C" w:rsidP="00593BB8">
      <w:pPr>
        <w:pStyle w:val="Akapitzlist"/>
        <w:numPr>
          <w:ilvl w:val="0"/>
          <w:numId w:val="13"/>
        </w:numPr>
        <w:spacing w:line="100" w:lineRule="atLeast"/>
      </w:pPr>
      <w:r w:rsidRPr="00593BB8">
        <w:rPr>
          <w:rFonts w:ascii="Times New Roman" w:hAnsi="Times New Roman" w:cs="Times New Roman"/>
        </w:rPr>
        <w:t xml:space="preserve">spełniać normy polskie i europejskie, posiadać wymagane atesty i certyfikat oraz </w:t>
      </w:r>
    </w:p>
    <w:p w14:paraId="2B792457" w14:textId="0F8E67FD" w:rsidR="00365D8C" w:rsidRDefault="00365D8C" w:rsidP="00593BB8">
      <w:pPr>
        <w:spacing w:line="100" w:lineRule="atLeast"/>
        <w:ind w:left="720"/>
      </w:pPr>
      <w:r>
        <w:rPr>
          <w:rFonts w:ascii="Times New Roman" w:hAnsi="Times New Roman" w:cs="Times New Roman"/>
        </w:rPr>
        <w:t>być dopuszczone do obrotu i stosowania,</w:t>
      </w:r>
    </w:p>
    <w:p w14:paraId="6173E77C" w14:textId="1FD960DB" w:rsidR="00365D8C" w:rsidRDefault="00593BB8" w:rsidP="00593BB8">
      <w:pPr>
        <w:spacing w:line="100" w:lineRule="atLeast"/>
        <w:ind w:left="720"/>
        <w:jc w:val="both"/>
      </w:pPr>
      <w:r w:rsidRPr="00634862">
        <w:rPr>
          <w:rFonts w:ascii="Times New Roman" w:hAnsi="Times New Roman" w:cs="Times New Roman"/>
          <w:b/>
          <w:bCs/>
        </w:rPr>
        <w:t>b)</w:t>
      </w:r>
      <w:r>
        <w:rPr>
          <w:rFonts w:ascii="Times New Roman" w:hAnsi="Times New Roman" w:cs="Times New Roman"/>
        </w:rPr>
        <w:t xml:space="preserve"> </w:t>
      </w:r>
      <w:r w:rsidR="00365D8C">
        <w:rPr>
          <w:rFonts w:ascii="Times New Roman" w:hAnsi="Times New Roman" w:cs="Times New Roman"/>
        </w:rPr>
        <w:t>zakupione klimatyzatory muszą pochodzić od jednego producenta,</w:t>
      </w:r>
    </w:p>
    <w:p w14:paraId="36845DA2" w14:textId="2642F71F" w:rsidR="00365D8C" w:rsidRDefault="00593BB8" w:rsidP="00593BB8">
      <w:pPr>
        <w:spacing w:line="100" w:lineRule="atLeast"/>
        <w:ind w:left="720"/>
        <w:jc w:val="both"/>
      </w:pPr>
      <w:r w:rsidRPr="00A62329">
        <w:rPr>
          <w:rFonts w:ascii="Times New Roman" w:hAnsi="Times New Roman" w:cs="Times New Roman"/>
          <w:b/>
          <w:bCs/>
        </w:rPr>
        <w:t>c</w:t>
      </w:r>
      <w:r w:rsidRPr="00634862">
        <w:rPr>
          <w:rFonts w:ascii="Times New Roman" w:hAnsi="Times New Roman" w:cs="Times New Roman"/>
        </w:rPr>
        <w:t>)</w:t>
      </w:r>
      <w:r w:rsidR="00A62329">
        <w:rPr>
          <w:rFonts w:ascii="Times New Roman" w:hAnsi="Times New Roman" w:cs="Times New Roman"/>
        </w:rPr>
        <w:t xml:space="preserve"> </w:t>
      </w:r>
      <w:r w:rsidR="00365D8C">
        <w:rPr>
          <w:rFonts w:ascii="Times New Roman" w:hAnsi="Times New Roman" w:cs="Times New Roman"/>
        </w:rPr>
        <w:t>urządzenia muszą być fabrycznie nowe (nieużywane i nie regenerowane), bez śladów użytkowania, wad i uszkodzeń oraz wolne od obciążeń prawami osób trzecich,</w:t>
      </w:r>
    </w:p>
    <w:p w14:paraId="0F08E4AC" w14:textId="6EFDB5FE" w:rsidR="00365D8C" w:rsidRDefault="00634862" w:rsidP="00634862">
      <w:pPr>
        <w:spacing w:line="100" w:lineRule="atLeast"/>
        <w:ind w:left="720"/>
        <w:jc w:val="both"/>
        <w:rPr>
          <w:rFonts w:ascii="Times New Roman" w:hAnsi="Times New Roman" w:cs="Times New Roman"/>
        </w:rPr>
      </w:pPr>
      <w:r w:rsidRPr="00634862">
        <w:rPr>
          <w:rFonts w:ascii="Times New Roman" w:hAnsi="Times New Roman" w:cs="Times New Roman"/>
          <w:b/>
          <w:bCs/>
        </w:rPr>
        <w:t>d)</w:t>
      </w:r>
      <w:r w:rsidR="00365D8C">
        <w:rPr>
          <w:rFonts w:ascii="Times New Roman" w:hAnsi="Times New Roman" w:cs="Times New Roman"/>
        </w:rPr>
        <w:t>dostarczone klimatyzatory powinny być wyprodukowane nie wcześniej niż 12 miesięcy przed dostawą,</w:t>
      </w:r>
    </w:p>
    <w:p w14:paraId="40FD0714" w14:textId="77777777" w:rsidR="00A42454" w:rsidRDefault="00A42454" w:rsidP="00634862">
      <w:pPr>
        <w:spacing w:line="100" w:lineRule="atLeast"/>
        <w:ind w:left="720"/>
        <w:jc w:val="both"/>
      </w:pPr>
    </w:p>
    <w:p w14:paraId="633965A3" w14:textId="1679DDDF" w:rsidR="00365D8C" w:rsidRDefault="00634862" w:rsidP="00634862">
      <w:pPr>
        <w:spacing w:line="100" w:lineRule="atLeast"/>
        <w:ind w:left="720"/>
        <w:jc w:val="both"/>
      </w:pPr>
      <w:r w:rsidRPr="00634862">
        <w:rPr>
          <w:rFonts w:ascii="Times New Roman" w:hAnsi="Times New Roman" w:cs="Times New Roman"/>
          <w:b/>
          <w:bCs/>
        </w:rPr>
        <w:t>e)</w:t>
      </w:r>
      <w:r w:rsidR="00365D8C">
        <w:rPr>
          <w:rFonts w:ascii="Times New Roman" w:hAnsi="Times New Roman" w:cs="Times New Roman"/>
        </w:rPr>
        <w:t xml:space="preserve">każde urządzenie musi być oznakowane przez producenta w sposób umożliwiających </w:t>
      </w:r>
      <w:r w:rsidR="00892A52" w:rsidRPr="00174FB9">
        <w:rPr>
          <w:rFonts w:ascii="Times New Roman" w:hAnsi="Times New Roman" w:cs="Times New Roman"/>
        </w:rPr>
        <w:t>jego</w:t>
      </w:r>
      <w:r w:rsidR="00365D8C">
        <w:rPr>
          <w:rFonts w:ascii="Times New Roman" w:hAnsi="Times New Roman" w:cs="Times New Roman"/>
        </w:rPr>
        <w:t xml:space="preserve"> jednoznaczną identyfikację, tj. posiadać nazwę producenta, model oraz numer seryjny,</w:t>
      </w:r>
    </w:p>
    <w:p w14:paraId="2BFCFF2C" w14:textId="4F67EF0D" w:rsidR="00365D8C" w:rsidRDefault="0092709D" w:rsidP="0092709D">
      <w:pPr>
        <w:spacing w:line="100" w:lineRule="atLeast"/>
        <w:ind w:left="720"/>
        <w:jc w:val="both"/>
      </w:pPr>
      <w:r>
        <w:rPr>
          <w:rFonts w:ascii="Times New Roman" w:hAnsi="Times New Roman" w:cs="Times New Roman"/>
          <w:b/>
          <w:bCs/>
        </w:rPr>
        <w:t>f)</w:t>
      </w:r>
      <w:r w:rsidR="00365D8C">
        <w:rPr>
          <w:rFonts w:ascii="Times New Roman" w:hAnsi="Times New Roman" w:cs="Times New Roman"/>
        </w:rPr>
        <w:t>urządzenia muszą być dostarczone w oryginalnych opakowaniach fabrycznych wraz                z kompletem standardowej dla użytkownika dokumentacji technicznej i instrukcji obsługi w języku polskim.</w:t>
      </w:r>
    </w:p>
    <w:p w14:paraId="23D61679" w14:textId="77777777" w:rsidR="00365D8C" w:rsidRDefault="00365D8C" w:rsidP="00365D8C">
      <w:pPr>
        <w:tabs>
          <w:tab w:val="left" w:pos="794"/>
        </w:tabs>
        <w:spacing w:before="28" w:line="100" w:lineRule="atLeast"/>
        <w:jc w:val="both"/>
        <w:rPr>
          <w:rFonts w:ascii="Times New Roman" w:eastAsia="Times New Roman" w:hAnsi="Times New Roman" w:cs="Times New Roman"/>
        </w:rPr>
      </w:pPr>
    </w:p>
    <w:p w14:paraId="6728F17A" w14:textId="7346A4A2" w:rsidR="00365D8C" w:rsidRDefault="00365D8C" w:rsidP="00365D8C">
      <w:pPr>
        <w:numPr>
          <w:ilvl w:val="0"/>
          <w:numId w:val="2"/>
        </w:numPr>
        <w:tabs>
          <w:tab w:val="left" w:pos="1329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W ramach wykonania przedmiotu niniejszego zamówienia Wykonawca musi zapewnić transport ww. klimatyzatorów do </w:t>
      </w:r>
      <w:r w:rsidR="00593BB8">
        <w:rPr>
          <w:rFonts w:ascii="Times New Roman" w:hAnsi="Times New Roman" w:cs="Times New Roman"/>
        </w:rPr>
        <w:t xml:space="preserve">Przedszkola Samorządowego w </w:t>
      </w:r>
      <w:r w:rsidR="00533BDD">
        <w:rPr>
          <w:rFonts w:ascii="Times New Roman" w:hAnsi="Times New Roman" w:cs="Times New Roman"/>
        </w:rPr>
        <w:t xml:space="preserve">Szczebrzeszynie </w:t>
      </w:r>
      <w:r>
        <w:rPr>
          <w:rFonts w:ascii="Times New Roman" w:hAnsi="Times New Roman" w:cs="Times New Roman"/>
        </w:rPr>
        <w:t>, zamontować i uruchomić urządzenia oraz przeszkolić wyznaczone osoby w siedzibie Zamawiającego według poniższych wytycznych:</w:t>
      </w:r>
    </w:p>
    <w:p w14:paraId="28C4C723" w14:textId="0B09D836" w:rsidR="00365D8C" w:rsidRDefault="00634862" w:rsidP="00634862">
      <w:pPr>
        <w:tabs>
          <w:tab w:val="left" w:pos="1329"/>
        </w:tabs>
        <w:spacing w:before="28" w:line="100" w:lineRule="atLeast"/>
        <w:ind w:left="720"/>
        <w:jc w:val="both"/>
      </w:pPr>
      <w:r w:rsidRPr="00634862">
        <w:rPr>
          <w:rFonts w:ascii="Times New Roman" w:hAnsi="Times New Roman" w:cs="Times New Roman"/>
          <w:b/>
          <w:bCs/>
        </w:rPr>
        <w:t>a)</w:t>
      </w:r>
      <w:r w:rsidR="00365D8C">
        <w:rPr>
          <w:rFonts w:ascii="Times New Roman" w:hAnsi="Times New Roman" w:cs="Times New Roman"/>
        </w:rPr>
        <w:t>instalacja (montaż) ww. klimatyzatorów: miejsce montażu jednostek klimatyzacji należy uzgodnić z Zamawiającym, wykonanie odpowiednich przebić przez ściany budynku, montaż jednostek zewnętrznych i wewnętrznych, montaż instalacji technicznej, wypełnienie instalacji czynnikiem chłodniczym, wykonanie połączeń elektrycznych jednostek wewnętrznych   z jednostkami zewnętrznymi, poprowadzenie przewodów niezbędnych do prawidłowego funkcjonowania urządzeń  w listwach instalacyjnych,</w:t>
      </w:r>
    </w:p>
    <w:p w14:paraId="2018602F" w14:textId="31A88268" w:rsidR="00365D8C" w:rsidRDefault="00634862" w:rsidP="00634862">
      <w:pPr>
        <w:tabs>
          <w:tab w:val="left" w:pos="1329"/>
        </w:tabs>
        <w:spacing w:before="28" w:line="100" w:lineRule="atLeast"/>
        <w:ind w:left="720"/>
        <w:jc w:val="both"/>
      </w:pPr>
      <w:r w:rsidRPr="00634862">
        <w:rPr>
          <w:rFonts w:ascii="Times New Roman" w:hAnsi="Times New Roman" w:cs="Times New Roman"/>
          <w:b/>
          <w:bCs/>
        </w:rPr>
        <w:t>b)</w:t>
      </w:r>
      <w:r w:rsidR="00365D8C">
        <w:rPr>
          <w:rFonts w:ascii="Times New Roman" w:hAnsi="Times New Roman" w:cs="Times New Roman"/>
        </w:rPr>
        <w:t>uruchomienie ww. klimatyzatorów – Wykonawca zapewnia rozruch i sprawdzenie poprawności działania zamontowanych jednostek klimatyzacji,</w:t>
      </w:r>
    </w:p>
    <w:p w14:paraId="622EB613" w14:textId="0FB71847" w:rsidR="00365D8C" w:rsidRDefault="00634862" w:rsidP="00634862">
      <w:pPr>
        <w:tabs>
          <w:tab w:val="left" w:pos="1329"/>
        </w:tabs>
        <w:spacing w:before="28" w:line="100" w:lineRule="atLeast"/>
        <w:ind w:left="720"/>
        <w:jc w:val="both"/>
      </w:pPr>
      <w:r w:rsidRPr="00634862">
        <w:rPr>
          <w:rFonts w:ascii="Times New Roman" w:hAnsi="Times New Roman" w:cs="Times New Roman"/>
          <w:b/>
          <w:bCs/>
        </w:rPr>
        <w:t>c)</w:t>
      </w:r>
      <w:r w:rsidR="00365D8C">
        <w:rPr>
          <w:rFonts w:ascii="Times New Roman" w:hAnsi="Times New Roman" w:cs="Times New Roman"/>
        </w:rPr>
        <w:t>szkolenie techniczne – Wykonawca przeszkoli osoby wskazane przez Zamawiającego</w:t>
      </w:r>
      <w:r w:rsidR="00593BB8">
        <w:rPr>
          <w:rFonts w:ascii="Times New Roman" w:hAnsi="Times New Roman" w:cs="Times New Roman"/>
        </w:rPr>
        <w:br/>
      </w:r>
      <w:r w:rsidR="00365D8C">
        <w:rPr>
          <w:rFonts w:ascii="Times New Roman" w:hAnsi="Times New Roman" w:cs="Times New Roman"/>
        </w:rPr>
        <w:t xml:space="preserve"> z zakresu obsługi ww. urządzeń.</w:t>
      </w:r>
    </w:p>
    <w:p w14:paraId="350BF04A" w14:textId="77777777" w:rsidR="00365D8C" w:rsidRDefault="00365D8C" w:rsidP="00365D8C">
      <w:pPr>
        <w:tabs>
          <w:tab w:val="left" w:pos="1329"/>
        </w:tabs>
        <w:spacing w:before="28" w:line="100" w:lineRule="atLeast"/>
        <w:jc w:val="both"/>
        <w:rPr>
          <w:rFonts w:ascii="Times New Roman" w:eastAsia="Calibri" w:hAnsi="Times New Roman" w:cs="Times New Roman"/>
        </w:rPr>
      </w:pPr>
    </w:p>
    <w:p w14:paraId="5D0943AE" w14:textId="77777777" w:rsidR="00A42454" w:rsidRDefault="00A42454" w:rsidP="00365D8C">
      <w:pPr>
        <w:tabs>
          <w:tab w:val="left" w:pos="1329"/>
        </w:tabs>
        <w:spacing w:before="28" w:line="100" w:lineRule="atLeast"/>
        <w:jc w:val="both"/>
        <w:rPr>
          <w:rFonts w:ascii="Times New Roman" w:eastAsia="Calibri" w:hAnsi="Times New Roman" w:cs="Times New Roman"/>
        </w:rPr>
      </w:pPr>
    </w:p>
    <w:p w14:paraId="02C5DC07" w14:textId="37588A31" w:rsidR="00365D8C" w:rsidRDefault="00365D8C" w:rsidP="00365D8C">
      <w:pPr>
        <w:spacing w:before="28" w:line="100" w:lineRule="atLeas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2</w:t>
      </w:r>
    </w:p>
    <w:p w14:paraId="21DDB8B6" w14:textId="77777777" w:rsidR="00A42454" w:rsidRDefault="00A42454" w:rsidP="00365D8C">
      <w:pPr>
        <w:spacing w:before="28" w:line="100" w:lineRule="atLeast"/>
        <w:jc w:val="center"/>
      </w:pPr>
    </w:p>
    <w:p w14:paraId="7B96A4AC" w14:textId="77777777" w:rsidR="00365D8C" w:rsidRDefault="00365D8C" w:rsidP="00365D8C">
      <w:pPr>
        <w:spacing w:before="28" w:line="100" w:lineRule="atLeast"/>
        <w:jc w:val="center"/>
      </w:pPr>
    </w:p>
    <w:p w14:paraId="5D385A2A" w14:textId="0B4AD29F" w:rsidR="00365D8C" w:rsidRDefault="00365D8C" w:rsidP="00365D8C">
      <w:pPr>
        <w:numPr>
          <w:ilvl w:val="0"/>
          <w:numId w:val="3"/>
        </w:numPr>
        <w:tabs>
          <w:tab w:val="left" w:pos="2121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Wykonawca zobowiązuje się wykonać przedmiot niniejszej umowy w terminie:                                </w:t>
      </w:r>
      <w:r>
        <w:rPr>
          <w:rFonts w:ascii="Times New Roman" w:hAnsi="Times New Roman" w:cs="Times New Roman"/>
          <w:b/>
          <w:bCs/>
        </w:rPr>
        <w:t>od dnia jej podpisania do dnia</w:t>
      </w:r>
      <w:r w:rsidR="00593BB8">
        <w:rPr>
          <w:rFonts w:ascii="Times New Roman" w:hAnsi="Times New Roman" w:cs="Times New Roman"/>
          <w:b/>
          <w:bCs/>
        </w:rPr>
        <w:t xml:space="preserve"> 20 maja 2025 </w:t>
      </w:r>
      <w:r>
        <w:rPr>
          <w:rFonts w:ascii="Times New Roman" w:hAnsi="Times New Roman" w:cs="Times New Roman"/>
          <w:b/>
          <w:bCs/>
        </w:rPr>
        <w:t>r.</w:t>
      </w:r>
    </w:p>
    <w:p w14:paraId="55E7DB97" w14:textId="77777777" w:rsidR="00365D8C" w:rsidRDefault="00365D8C" w:rsidP="00365D8C">
      <w:pPr>
        <w:numPr>
          <w:ilvl w:val="0"/>
          <w:numId w:val="3"/>
        </w:numPr>
        <w:tabs>
          <w:tab w:val="left" w:pos="936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Za termin zakończenia realizacji przedmiotu umowy uważa się dzień podpisania                              </w:t>
      </w:r>
    </w:p>
    <w:p w14:paraId="3AE023FF" w14:textId="77777777" w:rsidR="00365D8C" w:rsidRDefault="00365D8C" w:rsidP="00365D8C">
      <w:pPr>
        <w:tabs>
          <w:tab w:val="left" w:pos="936"/>
        </w:tabs>
        <w:spacing w:before="28" w:line="100" w:lineRule="atLeast"/>
        <w:ind w:left="360"/>
        <w:jc w:val="both"/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protokołu odbioru bez wad i zastrzeżeń.</w:t>
      </w:r>
    </w:p>
    <w:p w14:paraId="43D1B5F1" w14:textId="77777777" w:rsidR="00365D8C" w:rsidRDefault="00365D8C" w:rsidP="00365D8C">
      <w:pPr>
        <w:spacing w:before="28" w:line="100" w:lineRule="atLeast"/>
        <w:ind w:left="283"/>
        <w:jc w:val="both"/>
      </w:pPr>
    </w:p>
    <w:p w14:paraId="7B667987" w14:textId="77777777" w:rsidR="00A42454" w:rsidRDefault="00A42454" w:rsidP="00365D8C">
      <w:pPr>
        <w:spacing w:before="28" w:line="100" w:lineRule="atLeast"/>
        <w:jc w:val="center"/>
        <w:rPr>
          <w:rFonts w:ascii="Times New Roman" w:hAnsi="Times New Roman" w:cs="Times New Roman"/>
          <w:b/>
          <w:bCs/>
        </w:rPr>
      </w:pPr>
    </w:p>
    <w:p w14:paraId="5F3DC341" w14:textId="5203EB4B" w:rsidR="00365D8C" w:rsidRDefault="00365D8C" w:rsidP="00365D8C">
      <w:pPr>
        <w:spacing w:before="28" w:line="100" w:lineRule="atLeast"/>
        <w:jc w:val="center"/>
      </w:pPr>
      <w:r>
        <w:rPr>
          <w:rFonts w:ascii="Times New Roman" w:hAnsi="Times New Roman" w:cs="Times New Roman"/>
          <w:b/>
          <w:bCs/>
        </w:rPr>
        <w:t>§ 3</w:t>
      </w:r>
    </w:p>
    <w:p w14:paraId="5F78733F" w14:textId="77777777" w:rsidR="00365D8C" w:rsidRDefault="00365D8C" w:rsidP="00365D8C">
      <w:pPr>
        <w:spacing w:before="28" w:line="100" w:lineRule="atLeast"/>
        <w:jc w:val="center"/>
      </w:pPr>
    </w:p>
    <w:p w14:paraId="3786891E" w14:textId="77777777" w:rsidR="00A42454" w:rsidRDefault="00A42454" w:rsidP="00365D8C">
      <w:pPr>
        <w:spacing w:before="28" w:line="100" w:lineRule="atLeast"/>
        <w:jc w:val="center"/>
      </w:pPr>
    </w:p>
    <w:p w14:paraId="2AEA218A" w14:textId="2DD2583D" w:rsidR="00365D8C" w:rsidRDefault="00365D8C" w:rsidP="00365D8C">
      <w:pPr>
        <w:numPr>
          <w:ilvl w:val="0"/>
          <w:numId w:val="9"/>
        </w:numPr>
        <w:tabs>
          <w:tab w:val="left" w:pos="2938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>Po dostarczeniu, zamontowaniu i uruchomieniu klimatyzatorów w pomieszczeniach wskazanych przez Zamawiającego, sprawdzeniu pod względem zgodności ze złożoną ofertą oraz po przeprowadzeniu szkolenia technicznego osób wskazanych przez Zamawiającego, strony sporządzą stosowny protokół odbioru.</w:t>
      </w:r>
    </w:p>
    <w:p w14:paraId="731562F4" w14:textId="77777777" w:rsidR="00365D8C" w:rsidRDefault="00365D8C" w:rsidP="00365D8C">
      <w:pPr>
        <w:numPr>
          <w:ilvl w:val="0"/>
          <w:numId w:val="9"/>
        </w:numPr>
        <w:tabs>
          <w:tab w:val="left" w:pos="2938"/>
        </w:tabs>
        <w:spacing w:before="28" w:line="100" w:lineRule="atLeast"/>
        <w:jc w:val="both"/>
      </w:pPr>
      <w:r>
        <w:rPr>
          <w:rFonts w:ascii="Times New Roman" w:hAnsi="Times New Roman" w:cs="Times New Roman"/>
          <w:bCs/>
        </w:rPr>
        <w:t>W przypadku nie stwierdzenia wad w przedmiocie umowy, obustronnie podpisany protokół odbioru bez wad i zastrzeżeń stanowi podstawę do wystawienia faktury.</w:t>
      </w:r>
    </w:p>
    <w:p w14:paraId="168210D8" w14:textId="77777777" w:rsidR="00365D8C" w:rsidRDefault="00365D8C" w:rsidP="00365D8C">
      <w:pPr>
        <w:numPr>
          <w:ilvl w:val="0"/>
          <w:numId w:val="9"/>
        </w:numPr>
        <w:tabs>
          <w:tab w:val="left" w:pos="2938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W przypadku stwierdzenia wad w przedmiocie umowy, Wykonawca zobowiązany jest                     do ich usunięcia w terminie wyznaczonym przez Zamawiającego. </w:t>
      </w:r>
    </w:p>
    <w:p w14:paraId="16CCFF05" w14:textId="77777777" w:rsidR="00365D8C" w:rsidRDefault="00365D8C" w:rsidP="00365D8C">
      <w:pPr>
        <w:numPr>
          <w:ilvl w:val="0"/>
          <w:numId w:val="9"/>
        </w:numPr>
        <w:tabs>
          <w:tab w:val="left" w:pos="2938"/>
        </w:tabs>
        <w:spacing w:before="28" w:line="100" w:lineRule="atLeast"/>
        <w:jc w:val="both"/>
      </w:pPr>
      <w:r>
        <w:rPr>
          <w:rFonts w:ascii="Times New Roman" w:hAnsi="Times New Roman" w:cs="Times New Roman"/>
          <w:bCs/>
        </w:rPr>
        <w:t>Na okoliczność odebrania przedmiotu umowy bez wad, po ich usunięciu, strony sporządzą stosowny protokół odbioru.</w:t>
      </w:r>
    </w:p>
    <w:p w14:paraId="51602068" w14:textId="77777777" w:rsidR="00365D8C" w:rsidRDefault="00365D8C" w:rsidP="00365D8C">
      <w:pPr>
        <w:spacing w:before="28" w:line="100" w:lineRule="atLeast"/>
        <w:jc w:val="center"/>
        <w:rPr>
          <w:rFonts w:ascii="Times New Roman" w:hAnsi="Times New Roman" w:cs="Times New Roman"/>
          <w:bCs/>
        </w:rPr>
      </w:pPr>
    </w:p>
    <w:p w14:paraId="6AD243FF" w14:textId="27151CE9" w:rsidR="00365D8C" w:rsidRDefault="00365D8C" w:rsidP="00365D8C">
      <w:pPr>
        <w:spacing w:before="28" w:line="100" w:lineRule="atLeast"/>
        <w:jc w:val="center"/>
      </w:pPr>
      <w:r>
        <w:rPr>
          <w:rFonts w:ascii="Times New Roman" w:hAnsi="Times New Roman" w:cs="Times New Roman"/>
          <w:b/>
          <w:bCs/>
        </w:rPr>
        <w:t>§ 4</w:t>
      </w:r>
    </w:p>
    <w:p w14:paraId="1F878E71" w14:textId="77777777" w:rsidR="00365D8C" w:rsidRDefault="00365D8C" w:rsidP="00365D8C">
      <w:pPr>
        <w:spacing w:before="28" w:line="100" w:lineRule="atLeast"/>
        <w:jc w:val="center"/>
      </w:pPr>
    </w:p>
    <w:p w14:paraId="2E7041D2" w14:textId="77777777" w:rsidR="00365D8C" w:rsidRDefault="00365D8C" w:rsidP="00365D8C">
      <w:pPr>
        <w:numPr>
          <w:ilvl w:val="0"/>
          <w:numId w:val="8"/>
        </w:numPr>
        <w:spacing w:before="28" w:line="100" w:lineRule="atLeast"/>
        <w:jc w:val="both"/>
      </w:pPr>
      <w:r>
        <w:rPr>
          <w:rFonts w:ascii="Times New Roman" w:hAnsi="Times New Roman" w:cs="Times New Roman"/>
        </w:rPr>
        <w:t>Za prawidłowe wykonanie przedmiotu niniejszej umowy Zamawiający zobowiązuje się zapłacić Wykonawcy wynagrodzenie w wysokości:</w:t>
      </w:r>
    </w:p>
    <w:p w14:paraId="2399D4AE" w14:textId="77777777" w:rsidR="00365D8C" w:rsidRDefault="00365D8C" w:rsidP="00365D8C">
      <w:pPr>
        <w:spacing w:before="28" w:line="100" w:lineRule="atLeast"/>
        <w:ind w:left="170" w:firstLine="348"/>
      </w:pPr>
    </w:p>
    <w:p w14:paraId="5F80E450" w14:textId="33FC0F5D" w:rsidR="00365D8C" w:rsidRDefault="00365D8C" w:rsidP="00365D8C">
      <w:pPr>
        <w:spacing w:before="28" w:line="100" w:lineRule="atLeast"/>
        <w:ind w:left="170" w:firstLine="538"/>
      </w:pPr>
      <w:r>
        <w:rPr>
          <w:rFonts w:ascii="Times New Roman" w:hAnsi="Times New Roman" w:cs="Times New Roman"/>
          <w:b/>
        </w:rPr>
        <w:t>netto               -    00,00 zł</w:t>
      </w:r>
    </w:p>
    <w:p w14:paraId="6EC3A761" w14:textId="08E2A6A1" w:rsidR="00365D8C" w:rsidRDefault="00365D8C" w:rsidP="00365D8C">
      <w:pPr>
        <w:spacing w:before="280" w:after="198" w:line="276" w:lineRule="auto"/>
        <w:ind w:firstLine="708"/>
      </w:pPr>
      <w:r>
        <w:rPr>
          <w:rFonts w:ascii="Times New Roman" w:hAnsi="Times New Roman" w:cs="Times New Roman"/>
          <w:b/>
        </w:rPr>
        <w:t>podatek VAT -     00,00 zł</w:t>
      </w:r>
    </w:p>
    <w:p w14:paraId="62F917AB" w14:textId="23B7100D" w:rsidR="00365D8C" w:rsidRDefault="00365D8C" w:rsidP="00365D8C">
      <w:pPr>
        <w:spacing w:before="280" w:after="198" w:line="276" w:lineRule="auto"/>
        <w:ind w:firstLine="708"/>
      </w:pPr>
      <w:r>
        <w:rPr>
          <w:rFonts w:ascii="Times New Roman" w:hAnsi="Times New Roman" w:cs="Times New Roman"/>
          <w:b/>
        </w:rPr>
        <w:t>brutto              -  00,00zł</w:t>
      </w:r>
    </w:p>
    <w:p w14:paraId="090DD676" w14:textId="31485356" w:rsidR="00365D8C" w:rsidRDefault="00365D8C" w:rsidP="00365D8C">
      <w:pPr>
        <w:spacing w:before="280" w:after="198" w:line="276" w:lineRule="auto"/>
        <w:ind w:firstLine="709"/>
      </w:pPr>
      <w:r w:rsidRPr="00593BB8">
        <w:rPr>
          <w:rFonts w:ascii="Times New Roman" w:hAnsi="Times New Roman" w:cs="Times New Roman"/>
          <w:b/>
          <w:bCs/>
        </w:rPr>
        <w:t>słownie:</w:t>
      </w:r>
      <w:r>
        <w:rPr>
          <w:rFonts w:ascii="Times New Roman" w:hAnsi="Times New Roman" w:cs="Times New Roman"/>
        </w:rPr>
        <w:t xml:space="preserve"> </w:t>
      </w:r>
      <w:r w:rsidR="00593BB8">
        <w:rPr>
          <w:rFonts w:ascii="Times New Roman" w:hAnsi="Times New Roman" w:cs="Times New Roman"/>
        </w:rPr>
        <w:t>……………………………………………………………………………</w:t>
      </w:r>
      <w:r w:rsidR="00634862">
        <w:rPr>
          <w:rFonts w:ascii="Times New Roman" w:hAnsi="Times New Roman" w:cs="Times New Roman"/>
        </w:rPr>
        <w:t>……</w:t>
      </w:r>
    </w:p>
    <w:p w14:paraId="72E93073" w14:textId="77777777" w:rsidR="00365D8C" w:rsidRPr="00EC5739" w:rsidRDefault="00365D8C" w:rsidP="00365D8C">
      <w:pPr>
        <w:numPr>
          <w:ilvl w:val="0"/>
          <w:numId w:val="8"/>
        </w:numPr>
        <w:spacing w:before="28" w:line="100" w:lineRule="atLeast"/>
      </w:pPr>
      <w:r>
        <w:rPr>
          <w:rFonts w:ascii="Times New Roman" w:hAnsi="Times New Roman" w:cs="Times New Roman"/>
        </w:rPr>
        <w:t>Dane do wystawienia faktury:</w:t>
      </w:r>
    </w:p>
    <w:p w14:paraId="3A0C9EF3" w14:textId="77777777" w:rsidR="00EC5739" w:rsidRDefault="00EC5739" w:rsidP="00EC5739">
      <w:pPr>
        <w:spacing w:before="28" w:line="100" w:lineRule="atLeast"/>
        <w:ind w:left="720"/>
      </w:pPr>
    </w:p>
    <w:p w14:paraId="228AD88A" w14:textId="787A3F8D" w:rsidR="00365D8C" w:rsidRPr="00634862" w:rsidRDefault="00634862" w:rsidP="00365D8C">
      <w:pPr>
        <w:spacing w:before="28" w:line="100" w:lineRule="atLeast"/>
        <w:jc w:val="both"/>
        <w:rPr>
          <w:rFonts w:ascii="Times New Roman" w:eastAsia="Times New Roman" w:hAnsi="Times New Roman" w:cs="Times New Roman"/>
          <w:b/>
          <w:bCs/>
        </w:rPr>
      </w:pPr>
      <w:r w:rsidRPr="00634862">
        <w:rPr>
          <w:rFonts w:ascii="Times New Roman" w:eastAsia="Times New Roman" w:hAnsi="Times New Roman" w:cs="Times New Roman"/>
          <w:b/>
          <w:bCs/>
        </w:rPr>
        <w:t>Nabywca:</w:t>
      </w:r>
    </w:p>
    <w:p w14:paraId="54FC01DE" w14:textId="77777777" w:rsidR="00634862" w:rsidRDefault="00634862" w:rsidP="00365D8C">
      <w:pPr>
        <w:spacing w:before="28" w:line="100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Gmina Szczebrzeszyn, Plac Tadeusza Kościuszki 1, 22-460 Szczebrzeszyn,</w:t>
      </w:r>
    </w:p>
    <w:p w14:paraId="5E6C5800" w14:textId="62CFB267" w:rsidR="00634862" w:rsidRDefault="00634862" w:rsidP="00365D8C">
      <w:pPr>
        <w:spacing w:before="28" w:line="100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NIP: 922-26-99-726</w:t>
      </w:r>
    </w:p>
    <w:p w14:paraId="744397E0" w14:textId="77777777" w:rsidR="00EC5739" w:rsidRDefault="00EC5739" w:rsidP="00365D8C">
      <w:pPr>
        <w:spacing w:before="28" w:line="100" w:lineRule="atLeast"/>
        <w:jc w:val="both"/>
        <w:rPr>
          <w:rFonts w:ascii="Times New Roman" w:eastAsia="Times New Roman" w:hAnsi="Times New Roman" w:cs="Times New Roman"/>
        </w:rPr>
      </w:pPr>
    </w:p>
    <w:p w14:paraId="40195E83" w14:textId="4F745D83" w:rsidR="00EC5739" w:rsidRDefault="00EC5739" w:rsidP="00365D8C">
      <w:pPr>
        <w:spacing w:before="28" w:line="100" w:lineRule="atLeast"/>
        <w:jc w:val="both"/>
        <w:rPr>
          <w:rFonts w:ascii="Times New Roman" w:eastAsia="Times New Roman" w:hAnsi="Times New Roman" w:cs="Times New Roman"/>
          <w:b/>
          <w:bCs/>
        </w:rPr>
      </w:pPr>
      <w:r w:rsidRPr="00EC5739">
        <w:rPr>
          <w:rFonts w:ascii="Times New Roman" w:eastAsia="Times New Roman" w:hAnsi="Times New Roman" w:cs="Times New Roman"/>
          <w:b/>
          <w:bCs/>
        </w:rPr>
        <w:t>Odbiorca:</w:t>
      </w:r>
    </w:p>
    <w:p w14:paraId="10558CD4" w14:textId="246D81CC" w:rsidR="00EC5739" w:rsidRDefault="00EC5739" w:rsidP="00365D8C">
      <w:pPr>
        <w:spacing w:before="28" w:line="100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Przedszkole Samorządowe w </w:t>
      </w:r>
      <w:r w:rsidR="00533BDD">
        <w:rPr>
          <w:rFonts w:ascii="Times New Roman" w:eastAsia="Times New Roman" w:hAnsi="Times New Roman" w:cs="Times New Roman"/>
        </w:rPr>
        <w:t xml:space="preserve">Szczebrzeszynie </w:t>
      </w:r>
      <w:r>
        <w:rPr>
          <w:rFonts w:ascii="Times New Roman" w:eastAsia="Times New Roman" w:hAnsi="Times New Roman" w:cs="Times New Roman"/>
        </w:rPr>
        <w:t xml:space="preserve">, </w:t>
      </w:r>
      <w:r w:rsidR="00533BDD">
        <w:rPr>
          <w:rFonts w:ascii="Times New Roman" w:eastAsia="Times New Roman" w:hAnsi="Times New Roman" w:cs="Times New Roman"/>
        </w:rPr>
        <w:t>ul. Trębacka 25</w:t>
      </w:r>
      <w:r>
        <w:rPr>
          <w:rFonts w:ascii="Times New Roman" w:eastAsia="Times New Roman" w:hAnsi="Times New Roman" w:cs="Times New Roman"/>
        </w:rPr>
        <w:t>, 22-460 Szczebrzeszyn</w:t>
      </w:r>
    </w:p>
    <w:p w14:paraId="4342C242" w14:textId="77777777" w:rsidR="00EC5739" w:rsidRPr="00EC5739" w:rsidRDefault="00EC5739" w:rsidP="00365D8C">
      <w:pPr>
        <w:spacing w:before="28" w:line="100" w:lineRule="atLeast"/>
        <w:jc w:val="both"/>
      </w:pPr>
    </w:p>
    <w:p w14:paraId="43A1D8DC" w14:textId="1062EEF9" w:rsidR="00365D8C" w:rsidRDefault="00365D8C" w:rsidP="00365D8C">
      <w:pPr>
        <w:numPr>
          <w:ilvl w:val="0"/>
          <w:numId w:val="8"/>
        </w:numPr>
        <w:tabs>
          <w:tab w:val="left" w:pos="1982"/>
        </w:tabs>
        <w:spacing w:before="28" w:line="100" w:lineRule="atLeast"/>
        <w:ind w:right="19"/>
        <w:jc w:val="both"/>
      </w:pPr>
      <w:r>
        <w:rPr>
          <w:rFonts w:ascii="Times New Roman" w:hAnsi="Times New Roman" w:cs="Times New Roman"/>
        </w:rPr>
        <w:t>Wynagrodzenie</w:t>
      </w:r>
      <w:r w:rsidR="00174F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zostanie zapłacone przez Zamawiającego </w:t>
      </w:r>
      <w:r w:rsidR="00EC573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w terminie 14 dni od daty dostarczenia do jego siedziby prawidłowo wystawionej faktury VAT przelewem  na rachunek bankowy Wykonawcy </w:t>
      </w:r>
      <w:r w:rsidR="00EC573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o numerze: ………………………………………………</w:t>
      </w:r>
      <w:r w:rsidR="00EC5739">
        <w:rPr>
          <w:rFonts w:ascii="Times New Roman" w:hAnsi="Times New Roman" w:cs="Times New Roman"/>
        </w:rPr>
        <w:t>………………..</w:t>
      </w:r>
      <w:r>
        <w:rPr>
          <w:rFonts w:ascii="Times New Roman" w:hAnsi="Times New Roman" w:cs="Times New Roman"/>
        </w:rPr>
        <w:t xml:space="preserve"> prowadzonym w banku: …………………………………………………</w:t>
      </w:r>
      <w:r w:rsidR="00EC5739">
        <w:rPr>
          <w:rFonts w:ascii="Times New Roman" w:hAnsi="Times New Roman" w:cs="Times New Roman"/>
        </w:rPr>
        <w:t>……………..</w:t>
      </w:r>
    </w:p>
    <w:p w14:paraId="330948A3" w14:textId="77777777" w:rsidR="00365D8C" w:rsidRDefault="00365D8C" w:rsidP="00365D8C">
      <w:pPr>
        <w:numPr>
          <w:ilvl w:val="0"/>
          <w:numId w:val="8"/>
        </w:numPr>
        <w:jc w:val="both"/>
      </w:pPr>
      <w:r>
        <w:rPr>
          <w:rFonts w:ascii="Times New Roman" w:hAnsi="Times New Roman" w:cs="Times New Roman"/>
        </w:rPr>
        <w:t>Wykonawca oświadcza, że wskazany rachunek bankowy jest rachunkiem związanym                             z prowadzoną działalnością gospodarczą, dla którego bank utworzył rachunek VAT.</w:t>
      </w:r>
    </w:p>
    <w:p w14:paraId="06347175" w14:textId="77777777" w:rsidR="00365D8C" w:rsidRDefault="00365D8C" w:rsidP="00365D8C">
      <w:pPr>
        <w:ind w:left="360"/>
        <w:jc w:val="both"/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Zmiana rachunku bankowego wymaga zmiany umowy w formie pisemnego aneksu.</w:t>
      </w:r>
    </w:p>
    <w:p w14:paraId="553C515E" w14:textId="4F11F27B" w:rsidR="00365D8C" w:rsidRDefault="00365D8C" w:rsidP="00365D8C">
      <w:pPr>
        <w:numPr>
          <w:ilvl w:val="0"/>
          <w:numId w:val="8"/>
        </w:numPr>
        <w:tabs>
          <w:tab w:val="left" w:pos="2929"/>
          <w:tab w:val="left" w:pos="3068"/>
        </w:tabs>
        <w:jc w:val="both"/>
      </w:pPr>
      <w:r>
        <w:rPr>
          <w:rFonts w:ascii="Times New Roman" w:hAnsi="Times New Roman" w:cs="Times New Roman"/>
        </w:rPr>
        <w:t xml:space="preserve">Wykonawca oświadcza, że zrzeka się prawa do żądania od Zamawiającego jakichkolwiek odsetek/odszkodowań lub innych roszczeń z tytułu nieterminowej płatności w przypadku, gdy w dniu, w którym upływa termin płatności faktury, rachunek bankowy wskazany w umowie nie pozwala na dokonanie płatności                        z zachowaniem mechanizmu podzielonej płatności lub nie znajduje się w wykazie,                  o którym mowa w art. 96b ust. 2 ustawy z dnia 11 marca 2004 o podatku od towarów  </w:t>
      </w:r>
      <w:r w:rsidR="00EC573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i usług (Dz. U. z 2020 r. poz. 106 z późniejszymi zmianami).</w:t>
      </w:r>
    </w:p>
    <w:p w14:paraId="060A5D5E" w14:textId="1CCA1525" w:rsidR="00365D8C" w:rsidRDefault="00365D8C" w:rsidP="00365D8C">
      <w:pPr>
        <w:numPr>
          <w:ilvl w:val="0"/>
          <w:numId w:val="8"/>
        </w:numPr>
        <w:tabs>
          <w:tab w:val="left" w:pos="2929"/>
          <w:tab w:val="left" w:pos="3068"/>
        </w:tabs>
        <w:jc w:val="both"/>
      </w:pPr>
      <w:r>
        <w:rPr>
          <w:rFonts w:ascii="Times New Roman" w:hAnsi="Times New Roman" w:cs="Times New Roman"/>
        </w:rPr>
        <w:lastRenderedPageBreak/>
        <w:t>Wykonawca oświadcza, że jest czynnym podatnikiem podatku VAT posiadającym                          nr NIP ………………...</w:t>
      </w:r>
      <w:r w:rsidR="00EC5739">
        <w:rPr>
          <w:rFonts w:ascii="Times New Roman" w:hAnsi="Times New Roman" w:cs="Times New Roman"/>
        </w:rPr>
        <w:t>.....</w:t>
      </w:r>
      <w:r>
        <w:rPr>
          <w:rFonts w:ascii="Times New Roman" w:hAnsi="Times New Roman" w:cs="Times New Roman"/>
        </w:rPr>
        <w:t xml:space="preserve"> i zobowiązuje się utrzymać taki status do dnia wystawienia faktury za wykonanie przedmiotu niniejszej umowy. </w:t>
      </w:r>
    </w:p>
    <w:p w14:paraId="56AC86EF" w14:textId="77777777" w:rsidR="00365D8C" w:rsidRDefault="00365D8C" w:rsidP="00365D8C">
      <w:pPr>
        <w:spacing w:before="28" w:line="100" w:lineRule="atLeast"/>
        <w:jc w:val="both"/>
      </w:pPr>
    </w:p>
    <w:p w14:paraId="33C169F9" w14:textId="3C47BC71" w:rsidR="00365D8C" w:rsidRDefault="00365D8C" w:rsidP="00365D8C">
      <w:pPr>
        <w:spacing w:before="28" w:line="100" w:lineRule="atLeast"/>
        <w:jc w:val="center"/>
      </w:pPr>
      <w:r>
        <w:rPr>
          <w:rFonts w:ascii="Times New Roman" w:hAnsi="Times New Roman" w:cs="Times New Roman"/>
          <w:b/>
          <w:bCs/>
        </w:rPr>
        <w:t>§ 5</w:t>
      </w:r>
    </w:p>
    <w:p w14:paraId="1E0B458F" w14:textId="77777777" w:rsidR="00365D8C" w:rsidRDefault="00365D8C" w:rsidP="00365D8C">
      <w:pPr>
        <w:spacing w:before="28" w:line="100" w:lineRule="atLeast"/>
        <w:ind w:left="397"/>
        <w:jc w:val="center"/>
      </w:pPr>
    </w:p>
    <w:p w14:paraId="31783918" w14:textId="1F7C865B" w:rsidR="00365D8C" w:rsidRDefault="00365D8C" w:rsidP="00365D8C">
      <w:pPr>
        <w:numPr>
          <w:ilvl w:val="0"/>
          <w:numId w:val="4"/>
        </w:numPr>
        <w:tabs>
          <w:tab w:val="left" w:pos="3324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Wykonawca udziela Zamawiającemu gwarancji na przedmiot niniejszej umowy,                      </w:t>
      </w:r>
      <w:r>
        <w:rPr>
          <w:rFonts w:ascii="Times New Roman" w:hAnsi="Times New Roman" w:cs="Times New Roman"/>
          <w:b/>
          <w:bCs/>
        </w:rPr>
        <w:t xml:space="preserve">na okres </w:t>
      </w:r>
      <w:r w:rsidR="00EC5739">
        <w:rPr>
          <w:rFonts w:ascii="Times New Roman" w:hAnsi="Times New Roman" w:cs="Times New Roman"/>
          <w:b/>
          <w:bCs/>
        </w:rPr>
        <w:t>36</w:t>
      </w:r>
      <w:r>
        <w:rPr>
          <w:rFonts w:ascii="Times New Roman" w:hAnsi="Times New Roman" w:cs="Times New Roman"/>
          <w:b/>
          <w:bCs/>
        </w:rPr>
        <w:t xml:space="preserve"> miesięcy.</w:t>
      </w:r>
      <w:r>
        <w:rPr>
          <w:rFonts w:ascii="Times New Roman" w:hAnsi="Times New Roman" w:cs="Times New Roman"/>
        </w:rPr>
        <w:t xml:space="preserve"> Okres rękojmi z tytułu wad fizycznych przedmiotu umowy, jest równy okresowi udzielonej gwarancji.</w:t>
      </w:r>
    </w:p>
    <w:p w14:paraId="6C3325C2" w14:textId="5CF5718C" w:rsidR="00365D8C" w:rsidRDefault="00365D8C" w:rsidP="00365D8C">
      <w:pPr>
        <w:numPr>
          <w:ilvl w:val="0"/>
          <w:numId w:val="4"/>
        </w:numPr>
        <w:tabs>
          <w:tab w:val="left" w:pos="2954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Wszelkie naprawy w okresie gwarancyjnym wykonuje wyłącznie Wykonawca </w:t>
      </w:r>
      <w:r w:rsidR="00EC573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siedzibie Zamawiającego.</w:t>
      </w:r>
    </w:p>
    <w:p w14:paraId="013C6DBB" w14:textId="2133D815" w:rsidR="00365D8C" w:rsidRDefault="00365D8C" w:rsidP="00365D8C">
      <w:pPr>
        <w:numPr>
          <w:ilvl w:val="0"/>
          <w:numId w:val="4"/>
        </w:numPr>
        <w:tabs>
          <w:tab w:val="left" w:pos="2954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W okresie gwarancji Wykonawca będzie zobowiązany do bezpłatnego przeglądu urządzeń klimatyzacyjnych zamontowanych w ramach niniejszego przedmiotu zamówienia  minimum 2  dwa razy do roku (wraz z konserwacją, odgrzybianiem, wykonaniem prób szczelności itp.), po uprzednim uzgodnieniu terminu </w:t>
      </w:r>
      <w:r w:rsidR="00EC573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Zamawiającym. Jeżeli gwarancja producenta przewiduje więcej przeglądów w ciągu roku, kolejne terminy przeglądów zostaną uzgodnione z Zamawiającym.</w:t>
      </w:r>
    </w:p>
    <w:p w14:paraId="064A41EE" w14:textId="3E76871F" w:rsidR="00365D8C" w:rsidRDefault="00365D8C" w:rsidP="00365D8C">
      <w:pPr>
        <w:numPr>
          <w:ilvl w:val="0"/>
          <w:numId w:val="4"/>
        </w:numPr>
        <w:tabs>
          <w:tab w:val="left" w:pos="360"/>
        </w:tabs>
        <w:spacing w:line="100" w:lineRule="atLeast"/>
        <w:jc w:val="both"/>
      </w:pPr>
      <w:r>
        <w:rPr>
          <w:rFonts w:ascii="Times New Roman" w:hAnsi="Times New Roman" w:cs="Times New Roman"/>
        </w:rPr>
        <w:t>Wykonawca zapewni</w:t>
      </w:r>
      <w:r w:rsidR="00EC573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, </w:t>
      </w:r>
      <w:r w:rsidR="00DB568F" w:rsidRPr="00174FB9">
        <w:rPr>
          <w:rFonts w:ascii="Times New Roman" w:hAnsi="Times New Roman" w:cs="Times New Roman"/>
        </w:rPr>
        <w:t>że</w:t>
      </w:r>
      <w:r>
        <w:rPr>
          <w:rFonts w:ascii="Times New Roman" w:hAnsi="Times New Roman" w:cs="Times New Roman"/>
        </w:rPr>
        <w:t xml:space="preserve"> naprawa lub wymiana urządzeń lub ich części </w:t>
      </w:r>
      <w:r w:rsidR="00EC573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i podzespołów na nowe i oryginalne </w:t>
      </w:r>
      <w:r w:rsidRPr="00174FB9">
        <w:rPr>
          <w:rFonts w:ascii="Times New Roman" w:hAnsi="Times New Roman" w:cs="Times New Roman"/>
        </w:rPr>
        <w:t>odbywa</w:t>
      </w:r>
      <w:r w:rsidR="00DB568F" w:rsidRPr="00174FB9">
        <w:rPr>
          <w:rFonts w:ascii="Times New Roman" w:hAnsi="Times New Roman" w:cs="Times New Roman"/>
        </w:rPr>
        <w:t>ć</w:t>
      </w:r>
      <w:r w:rsidRPr="00174FB9">
        <w:rPr>
          <w:rFonts w:ascii="Times New Roman" w:hAnsi="Times New Roman" w:cs="Times New Roman"/>
        </w:rPr>
        <w:t xml:space="preserve"> się</w:t>
      </w:r>
      <w:r w:rsidR="00DB568F" w:rsidRPr="00174FB9">
        <w:rPr>
          <w:rFonts w:ascii="Times New Roman" w:hAnsi="Times New Roman" w:cs="Times New Roman"/>
        </w:rPr>
        <w:t xml:space="preserve"> będzie</w:t>
      </w:r>
      <w:r w:rsidRPr="00174F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zgodnie z metodyką </w:t>
      </w:r>
      <w:r w:rsidR="00174FB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zaleceniami określonymi przez producenta klimatyzatorów</w:t>
      </w:r>
      <w:r w:rsidR="00EC5739">
        <w:rPr>
          <w:rFonts w:ascii="Times New Roman" w:hAnsi="Times New Roman" w:cs="Times New Roman"/>
        </w:rPr>
        <w:t>.</w:t>
      </w:r>
    </w:p>
    <w:p w14:paraId="2B1CE87E" w14:textId="77777777" w:rsidR="00EC5739" w:rsidRPr="00EC5739" w:rsidRDefault="00365D8C" w:rsidP="00EC5739">
      <w:pPr>
        <w:numPr>
          <w:ilvl w:val="0"/>
          <w:numId w:val="4"/>
        </w:numPr>
        <w:tabs>
          <w:tab w:val="left" w:pos="360"/>
        </w:tabs>
        <w:spacing w:line="100" w:lineRule="atLeast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Wykonawca w okresie gwarancji będzie zobowiązany do usunięcia usterek (skuteczna naprawa lub wymiana wadliwego podzespołu lub urządzenia) na własny koszt  </w:t>
      </w:r>
      <w:r w:rsidR="00EC573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i w terminie nie dłuższym niż dwa dni robocze od momentu zgłoszenia usterki,                              z zastrzeżeniem, iż w przypadku napraw wymagających np. zamówienia nowych części, </w:t>
      </w:r>
    </w:p>
    <w:p w14:paraId="73537C1F" w14:textId="3814E236" w:rsidR="00EC5739" w:rsidRPr="00EC5739" w:rsidRDefault="00EC5739" w:rsidP="00EC5739">
      <w:pPr>
        <w:tabs>
          <w:tab w:val="left" w:pos="360"/>
        </w:tabs>
        <w:spacing w:line="100" w:lineRule="atLeast"/>
        <w:ind w:left="720"/>
        <w:jc w:val="both"/>
      </w:pPr>
      <w:r>
        <w:t>Podzespołów itp. Ich termin wykonania zostanie skonsultowany z Zamawiającym.</w:t>
      </w:r>
    </w:p>
    <w:p w14:paraId="69DAD1DD" w14:textId="708825B9" w:rsidR="00365D8C" w:rsidRDefault="00365D8C" w:rsidP="00365D8C">
      <w:pPr>
        <w:numPr>
          <w:ilvl w:val="0"/>
          <w:numId w:val="4"/>
        </w:numPr>
        <w:tabs>
          <w:tab w:val="left" w:pos="360"/>
        </w:tabs>
        <w:spacing w:line="100" w:lineRule="atLeast"/>
        <w:jc w:val="both"/>
      </w:pP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przypadku, gdy Wykonawca nie przystąpi do usuwania zgłoszonych usterek                             w wyznaczonym terminie, Zamawiający może usunąć je we własnym zakresie lub zlecić </w:t>
      </w:r>
      <w:r>
        <w:rPr>
          <w:rFonts w:ascii="Times New Roman" w:hAnsi="Times New Roman" w:cs="Times New Roman"/>
        </w:rPr>
        <w:tab/>
        <w:t>innemu wykonawcy, a poniesionymi kosztami obciąży Wykonawcę, przy jednoczesnym zachowaniu udzielonej przez Wykonawcę gwarancji,</w:t>
      </w:r>
    </w:p>
    <w:p w14:paraId="0AB2013A" w14:textId="77777777" w:rsidR="00365D8C" w:rsidRDefault="00365D8C" w:rsidP="00365D8C">
      <w:pPr>
        <w:numPr>
          <w:ilvl w:val="0"/>
          <w:numId w:val="4"/>
        </w:numPr>
        <w:tabs>
          <w:tab w:val="left" w:pos="360"/>
        </w:tabs>
        <w:spacing w:line="100" w:lineRule="atLeast"/>
        <w:jc w:val="both"/>
      </w:pPr>
      <w:r>
        <w:rPr>
          <w:rFonts w:ascii="Times New Roman" w:hAnsi="Times New Roman" w:cs="Times New Roman"/>
        </w:rPr>
        <w:t>Wykonawca będzie zobowiązany wykonywać przeglądy gwarancyjne oraz naprawy                           w okresie gwarancji z należytą starannością, przy przestrzeganiu obowiązujących przepisów, w tym przepisów bezpieczeństwa i higieny pracy oraz przepisów przeciwpożarowych,</w:t>
      </w:r>
    </w:p>
    <w:p w14:paraId="69E5BDCC" w14:textId="77777777" w:rsidR="00365D8C" w:rsidRDefault="00365D8C" w:rsidP="00365D8C">
      <w:pPr>
        <w:numPr>
          <w:ilvl w:val="0"/>
          <w:numId w:val="4"/>
        </w:numPr>
        <w:tabs>
          <w:tab w:val="left" w:pos="2954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Wykonawca będzie dokonywał utylizacji substancji i innych materiałów stanowiących odpady, powstałych w trakcie okresu gwarancji (np. związanych z wymianą                                     i uzupełnieniem środka chłodniczego, wymianą zużytych części itp.).                            </w:t>
      </w:r>
    </w:p>
    <w:p w14:paraId="2DAF3000" w14:textId="77777777" w:rsidR="00365D8C" w:rsidRDefault="00365D8C" w:rsidP="00365D8C">
      <w:pPr>
        <w:numPr>
          <w:ilvl w:val="0"/>
          <w:numId w:val="4"/>
        </w:numPr>
        <w:tabs>
          <w:tab w:val="left" w:pos="397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>Wykonawca w okresie gwarancji  zapewni dostęp do pomocy technicznej, umożliwiając zgłaszanie wad lub usterek za pomocą poczty elektronicznej lub telefonicznie.</w:t>
      </w:r>
    </w:p>
    <w:p w14:paraId="34D13143" w14:textId="77777777" w:rsidR="00365D8C" w:rsidRDefault="00365D8C" w:rsidP="00365D8C">
      <w:pPr>
        <w:spacing w:before="28" w:line="100" w:lineRule="atLeast"/>
        <w:jc w:val="center"/>
      </w:pPr>
    </w:p>
    <w:p w14:paraId="585BB932" w14:textId="65B71905" w:rsidR="00365D8C" w:rsidRDefault="00365D8C" w:rsidP="00365D8C">
      <w:pPr>
        <w:spacing w:before="28" w:line="100" w:lineRule="atLeast"/>
        <w:jc w:val="center"/>
      </w:pPr>
      <w:r>
        <w:rPr>
          <w:rFonts w:ascii="Times New Roman" w:hAnsi="Times New Roman" w:cs="Times New Roman"/>
          <w:b/>
          <w:bCs/>
        </w:rPr>
        <w:t>§ 6</w:t>
      </w:r>
    </w:p>
    <w:p w14:paraId="51DC958B" w14:textId="77777777" w:rsidR="00365D8C" w:rsidRDefault="00365D8C" w:rsidP="00365D8C">
      <w:pPr>
        <w:spacing w:before="28" w:line="100" w:lineRule="atLeast"/>
      </w:pPr>
    </w:p>
    <w:p w14:paraId="1661E24B" w14:textId="452ECC9E" w:rsidR="00365D8C" w:rsidRDefault="0092709D" w:rsidP="0092709D">
      <w:pPr>
        <w:tabs>
          <w:tab w:val="left" w:pos="3674"/>
        </w:tabs>
        <w:spacing w:before="28" w:line="100" w:lineRule="atLeast"/>
        <w:ind w:left="360"/>
        <w:jc w:val="both"/>
      </w:pPr>
      <w:r>
        <w:rPr>
          <w:rFonts w:ascii="Times New Roman" w:hAnsi="Times New Roman" w:cs="Times New Roman"/>
          <w:b/>
          <w:bCs/>
        </w:rPr>
        <w:t xml:space="preserve">1.   </w:t>
      </w:r>
      <w:r w:rsidR="00365D8C">
        <w:rPr>
          <w:rFonts w:ascii="Times New Roman" w:hAnsi="Times New Roman" w:cs="Times New Roman"/>
        </w:rPr>
        <w:t>Strony ustalają, że Wykonawca zapłaci Zamawiającemu kary umowne w przypadku:</w:t>
      </w:r>
    </w:p>
    <w:p w14:paraId="1FE9F37C" w14:textId="77777777" w:rsidR="00341F7D" w:rsidRDefault="00365D8C" w:rsidP="00EC5739">
      <w:pPr>
        <w:spacing w:before="28" w:line="100" w:lineRule="atLeast"/>
        <w:ind w:left="397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a)</w:t>
      </w:r>
      <w:r>
        <w:rPr>
          <w:rFonts w:ascii="Times New Roman" w:hAnsi="Times New Roman" w:cs="Times New Roman"/>
        </w:rPr>
        <w:t xml:space="preserve"> </w:t>
      </w:r>
      <w:r w:rsidR="009270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niewykonania </w:t>
      </w:r>
      <w:r w:rsidR="00EC5739">
        <w:rPr>
          <w:rFonts w:ascii="Times New Roman" w:hAnsi="Times New Roman" w:cs="Times New Roman"/>
        </w:rPr>
        <w:t>przedmiotu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umowy – w wysokości </w:t>
      </w:r>
      <w:r w:rsidR="00341F7D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% wynagrodzenia umownego</w:t>
      </w:r>
    </w:p>
    <w:p w14:paraId="79737BBB" w14:textId="2DA4BD04" w:rsidR="00365D8C" w:rsidRDefault="00341F7D" w:rsidP="00EC5739">
      <w:pPr>
        <w:spacing w:before="28" w:line="100" w:lineRule="atLeast"/>
        <w:ind w:left="397"/>
      </w:pPr>
      <w:r>
        <w:rPr>
          <w:rFonts w:ascii="Times New Roman" w:hAnsi="Times New Roman" w:cs="Times New Roman"/>
          <w:b/>
          <w:bCs/>
        </w:rPr>
        <w:t xml:space="preserve">    </w:t>
      </w:r>
      <w:r w:rsidR="00365D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365D8C">
        <w:rPr>
          <w:rFonts w:ascii="Times New Roman" w:hAnsi="Times New Roman" w:cs="Times New Roman"/>
        </w:rPr>
        <w:t xml:space="preserve">brutto określonego  </w:t>
      </w:r>
      <w:r w:rsidR="00331288">
        <w:rPr>
          <w:rFonts w:ascii="Times New Roman" w:hAnsi="Times New Roman" w:cs="Times New Roman"/>
        </w:rPr>
        <w:t>w</w:t>
      </w:r>
      <w:r w:rsidR="00365D8C">
        <w:rPr>
          <w:rFonts w:ascii="Times New Roman" w:hAnsi="Times New Roman" w:cs="Times New Roman"/>
        </w:rPr>
        <w:t xml:space="preserve"> </w:t>
      </w:r>
      <w:r w:rsidR="00331288">
        <w:rPr>
          <w:rFonts w:ascii="Times New Roman" w:hAnsi="Times New Roman" w:cs="Times New Roman"/>
        </w:rPr>
        <w:t xml:space="preserve">§ 4 ust. 1 </w:t>
      </w:r>
      <w:r w:rsidR="00365D8C">
        <w:rPr>
          <w:rFonts w:ascii="Times New Roman" w:hAnsi="Times New Roman" w:cs="Times New Roman"/>
        </w:rPr>
        <w:t xml:space="preserve">                             </w:t>
      </w:r>
    </w:p>
    <w:p w14:paraId="478C6FC7" w14:textId="6C366D35" w:rsidR="00A42454" w:rsidRDefault="00365D8C" w:rsidP="00A42454">
      <w:pPr>
        <w:spacing w:before="28" w:line="100" w:lineRule="atLeast"/>
        <w:ind w:left="397"/>
      </w:pPr>
      <w:r w:rsidRPr="00A42454">
        <w:rPr>
          <w:rFonts w:ascii="Times New Roman" w:eastAsia="Times New Roman" w:hAnsi="Times New Roman" w:cs="Times New Roman"/>
          <w:b/>
          <w:bCs/>
        </w:rPr>
        <w:t xml:space="preserve"> </w:t>
      </w:r>
      <w:r w:rsidR="0092709D" w:rsidRPr="00A42454">
        <w:rPr>
          <w:rFonts w:ascii="Times New Roman" w:eastAsia="Times New Roman" w:hAnsi="Times New Roman" w:cs="Times New Roman"/>
          <w:b/>
          <w:bCs/>
        </w:rPr>
        <w:t xml:space="preserve">  </w:t>
      </w:r>
      <w:r w:rsidRPr="00A42454">
        <w:rPr>
          <w:rFonts w:ascii="Times New Roman" w:eastAsia="Times New Roman" w:hAnsi="Times New Roman" w:cs="Times New Roman"/>
          <w:b/>
          <w:bCs/>
        </w:rPr>
        <w:t xml:space="preserve"> </w:t>
      </w:r>
      <w:r w:rsidR="00A42454" w:rsidRPr="00A42454">
        <w:rPr>
          <w:rFonts w:ascii="Times New Roman" w:eastAsia="Times New Roman" w:hAnsi="Times New Roman" w:cs="Times New Roman"/>
          <w:b/>
          <w:bCs/>
        </w:rPr>
        <w:t>b)</w:t>
      </w:r>
      <w:r w:rsidR="00A42454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za każdy dzień opóźnienia</w:t>
      </w:r>
      <w:r w:rsidR="00A42454">
        <w:rPr>
          <w:rFonts w:ascii="Times New Roman" w:hAnsi="Times New Roman" w:cs="Times New Roman"/>
        </w:rPr>
        <w:t xml:space="preserve"> </w:t>
      </w:r>
      <w:r w:rsidR="00DB568F" w:rsidRPr="00A42454">
        <w:rPr>
          <w:rFonts w:ascii="Times New Roman" w:hAnsi="Times New Roman" w:cs="Times New Roman"/>
        </w:rPr>
        <w:t>2%</w:t>
      </w:r>
      <w:r w:rsidR="00A42454">
        <w:rPr>
          <w:rFonts w:ascii="Times New Roman" w:hAnsi="Times New Roman" w:cs="Times New Roman"/>
          <w:b/>
          <w:bCs/>
        </w:rPr>
        <w:t xml:space="preserve"> </w:t>
      </w:r>
      <w:r w:rsidR="00A42454">
        <w:rPr>
          <w:rFonts w:ascii="Times New Roman" w:hAnsi="Times New Roman" w:cs="Times New Roman"/>
        </w:rPr>
        <w:t>wynagrodzenia umownego</w:t>
      </w:r>
      <w:r w:rsidR="00A42454">
        <w:rPr>
          <w:rFonts w:ascii="Times New Roman" w:hAnsi="Times New Roman" w:cs="Times New Roman"/>
          <w:b/>
          <w:bCs/>
        </w:rPr>
        <w:t xml:space="preserve"> </w:t>
      </w:r>
      <w:r w:rsidR="00A42454">
        <w:rPr>
          <w:rFonts w:ascii="Times New Roman" w:hAnsi="Times New Roman" w:cs="Times New Roman"/>
        </w:rPr>
        <w:t xml:space="preserve"> brutto określonego  </w:t>
      </w:r>
      <w:r w:rsidR="00A42454">
        <w:rPr>
          <w:rFonts w:ascii="Times New Roman" w:hAnsi="Times New Roman" w:cs="Times New Roman"/>
        </w:rPr>
        <w:br/>
        <w:t xml:space="preserve">       w § 4 ust. 1                              </w:t>
      </w:r>
    </w:p>
    <w:p w14:paraId="734F0656" w14:textId="5329A9F6" w:rsidR="00365D8C" w:rsidRDefault="00365D8C" w:rsidP="00365D8C">
      <w:pPr>
        <w:spacing w:before="28" w:line="100" w:lineRule="atLeast"/>
        <w:ind w:left="397"/>
        <w:jc w:val="both"/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A42454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opóźnienia w usunięciu wad w przedmiocie umowy w wysokości </w:t>
      </w:r>
      <w:r w:rsidR="00A4245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%  </w:t>
      </w:r>
      <w:r w:rsidR="00331288">
        <w:rPr>
          <w:rFonts w:ascii="Times New Roman" w:hAnsi="Times New Roman" w:cs="Times New Roman"/>
        </w:rPr>
        <w:t>wynagrodzenia</w:t>
      </w:r>
      <w:r>
        <w:rPr>
          <w:rFonts w:ascii="Times New Roman" w:hAnsi="Times New Roman" w:cs="Times New Roman"/>
        </w:rPr>
        <w:t xml:space="preserve"> </w:t>
      </w:r>
    </w:p>
    <w:p w14:paraId="0A45E9F9" w14:textId="36FE4762" w:rsidR="00331288" w:rsidRDefault="00365D8C" w:rsidP="00365D8C">
      <w:pPr>
        <w:spacing w:before="28" w:line="100" w:lineRule="atLeast"/>
        <w:ind w:left="39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92709D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umownego brutto określonego w § 4 ust. 1 za każdy dzień opóźnienia,</w:t>
      </w:r>
      <w:r w:rsidR="00331288">
        <w:rPr>
          <w:rFonts w:ascii="Times New Roman" w:hAnsi="Times New Roman" w:cs="Times New Roman"/>
        </w:rPr>
        <w:t xml:space="preserve"> licząc od dnia </w:t>
      </w:r>
    </w:p>
    <w:p w14:paraId="254C789D" w14:textId="006A122C" w:rsidR="00365D8C" w:rsidRDefault="00331288" w:rsidP="00365D8C">
      <w:pPr>
        <w:spacing w:before="28" w:line="100" w:lineRule="atLeast"/>
        <w:ind w:left="397"/>
        <w:jc w:val="both"/>
      </w:pPr>
      <w:r>
        <w:rPr>
          <w:rFonts w:ascii="Times New Roman" w:hAnsi="Times New Roman" w:cs="Times New Roman"/>
        </w:rPr>
        <w:t xml:space="preserve">  </w:t>
      </w:r>
      <w:r w:rsidR="0092709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wyznaczonego</w:t>
      </w:r>
      <w:r w:rsidR="00365D8C">
        <w:rPr>
          <w:rFonts w:ascii="Times New Roman" w:hAnsi="Times New Roman" w:cs="Times New Roman"/>
        </w:rPr>
        <w:t xml:space="preserve"> przez Zamawiającego jako termin usunięcia wad.</w:t>
      </w:r>
      <w:r w:rsidR="00DB568F">
        <w:rPr>
          <w:rFonts w:ascii="Times New Roman" w:hAnsi="Times New Roman" w:cs="Times New Roman"/>
        </w:rPr>
        <w:t xml:space="preserve"> </w:t>
      </w:r>
    </w:p>
    <w:p w14:paraId="01BBEF36" w14:textId="2A0E14A3" w:rsidR="00365D8C" w:rsidRDefault="00365D8C" w:rsidP="00365D8C">
      <w:pPr>
        <w:spacing w:before="28" w:line="100" w:lineRule="atLeast"/>
        <w:ind w:left="397"/>
        <w:jc w:val="both"/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 </w:t>
      </w:r>
      <w:r w:rsidR="00A42454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</w:t>
      </w:r>
      <w:r w:rsidR="009270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 tytuły odstąpienia od umowy przez Zamawiającego z przyczyn leżących po stronie</w:t>
      </w:r>
    </w:p>
    <w:p w14:paraId="21D4ABBB" w14:textId="02B0177C" w:rsidR="00365D8C" w:rsidRDefault="00365D8C" w:rsidP="00365D8C">
      <w:pPr>
        <w:spacing w:before="28" w:line="100" w:lineRule="atLeast"/>
        <w:ind w:left="39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 w:rsidR="0092709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="0092709D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Wykonawcy, w wysokości 10 % wynagrodzenia umownego brutto określonego  </w:t>
      </w:r>
      <w:r w:rsidR="00331288">
        <w:rPr>
          <w:rFonts w:ascii="Times New Roman" w:hAnsi="Times New Roman" w:cs="Times New Roman"/>
        </w:rPr>
        <w:br/>
        <w:t xml:space="preserve">  </w:t>
      </w:r>
      <w:r w:rsidR="00331288">
        <w:rPr>
          <w:rFonts w:ascii="Times New Roman" w:eastAsia="Times New Roman" w:hAnsi="Times New Roman" w:cs="Times New Roman"/>
        </w:rPr>
        <w:t xml:space="preserve"> </w:t>
      </w:r>
      <w:r w:rsidR="0092709D">
        <w:rPr>
          <w:rFonts w:ascii="Times New Roman" w:eastAsia="Times New Roman" w:hAnsi="Times New Roman" w:cs="Times New Roman"/>
        </w:rPr>
        <w:t xml:space="preserve">  </w:t>
      </w:r>
      <w:r w:rsidR="00331288">
        <w:rPr>
          <w:rFonts w:ascii="Times New Roman" w:hAnsi="Times New Roman" w:cs="Times New Roman"/>
        </w:rPr>
        <w:t>w § 4 ust. 1.</w:t>
      </w:r>
      <w:r>
        <w:rPr>
          <w:rFonts w:ascii="Times New Roman" w:hAnsi="Times New Roman" w:cs="Times New Roman"/>
        </w:rPr>
        <w:t xml:space="preserve">                             </w:t>
      </w:r>
    </w:p>
    <w:p w14:paraId="604E03EA" w14:textId="5840467D" w:rsidR="0092709D" w:rsidRDefault="0092709D" w:rsidP="0092709D">
      <w:pPr>
        <w:tabs>
          <w:tab w:val="left" w:pos="3674"/>
        </w:tabs>
        <w:spacing w:before="28" w:line="100" w:lineRule="atLea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="00365D8C">
        <w:rPr>
          <w:rFonts w:ascii="Times New Roman" w:hAnsi="Times New Roman" w:cs="Times New Roman"/>
        </w:rPr>
        <w:t>W przypadku, gdy Zamawiający poniesie szkodę na mieniu w związku z realizacja</w:t>
      </w:r>
      <w:r>
        <w:rPr>
          <w:rFonts w:ascii="Times New Roman" w:hAnsi="Times New Roman" w:cs="Times New Roman"/>
        </w:rPr>
        <w:br/>
        <w:t xml:space="preserve">    </w:t>
      </w:r>
      <w:r w:rsidR="00365D8C">
        <w:rPr>
          <w:rFonts w:ascii="Times New Roman" w:hAnsi="Times New Roman" w:cs="Times New Roman"/>
        </w:rPr>
        <w:t xml:space="preserve"> niniejszej umowy przez Wykonawcę albo nawet gdy szkoda taka powstanie przy okazji </w:t>
      </w:r>
    </w:p>
    <w:p w14:paraId="21DD515E" w14:textId="77777777" w:rsidR="0092709D" w:rsidRDefault="0092709D" w:rsidP="0092709D">
      <w:pPr>
        <w:tabs>
          <w:tab w:val="left" w:pos="3674"/>
        </w:tabs>
        <w:spacing w:before="28" w:line="100" w:lineRule="atLea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365D8C">
        <w:rPr>
          <w:rFonts w:ascii="Times New Roman" w:hAnsi="Times New Roman" w:cs="Times New Roman"/>
        </w:rPr>
        <w:t xml:space="preserve">wykonywania przez niego niniejszej umowy, Wykonawca na wezwania Zamawiającego </w:t>
      </w:r>
    </w:p>
    <w:p w14:paraId="4BAAF6E4" w14:textId="77777777" w:rsidR="0092709D" w:rsidRDefault="0092709D" w:rsidP="0092709D">
      <w:pPr>
        <w:tabs>
          <w:tab w:val="left" w:pos="3674"/>
        </w:tabs>
        <w:spacing w:before="28" w:line="100" w:lineRule="atLea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365D8C">
        <w:rPr>
          <w:rFonts w:ascii="Times New Roman" w:hAnsi="Times New Roman" w:cs="Times New Roman"/>
        </w:rPr>
        <w:t>zobowiązany będzie niezwłocznie do naprawienia szkody, bądź poprzez przywrócenie</w:t>
      </w:r>
    </w:p>
    <w:p w14:paraId="3073C4D3" w14:textId="1C73C554" w:rsidR="00365D8C" w:rsidRDefault="0092709D" w:rsidP="0092709D">
      <w:pPr>
        <w:tabs>
          <w:tab w:val="left" w:pos="3674"/>
        </w:tabs>
        <w:spacing w:before="28" w:line="100" w:lineRule="atLeast"/>
        <w:ind w:left="360"/>
        <w:jc w:val="both"/>
      </w:pPr>
      <w:r>
        <w:rPr>
          <w:rFonts w:ascii="Times New Roman" w:hAnsi="Times New Roman" w:cs="Times New Roman"/>
        </w:rPr>
        <w:t xml:space="preserve">    </w:t>
      </w:r>
      <w:r w:rsidR="00365D8C">
        <w:rPr>
          <w:rFonts w:ascii="Times New Roman" w:hAnsi="Times New Roman" w:cs="Times New Roman"/>
        </w:rPr>
        <w:t xml:space="preserve"> stanu poprzedniego, bądź poprzez zapłatę odszkodowania.</w:t>
      </w:r>
    </w:p>
    <w:p w14:paraId="64528F6B" w14:textId="02DEE24A" w:rsidR="00365D8C" w:rsidRDefault="00365D8C" w:rsidP="0092709D">
      <w:pPr>
        <w:pStyle w:val="Akapitzlist"/>
        <w:numPr>
          <w:ilvl w:val="0"/>
          <w:numId w:val="5"/>
        </w:numPr>
        <w:tabs>
          <w:tab w:val="left" w:pos="3674"/>
        </w:tabs>
        <w:spacing w:before="28" w:line="100" w:lineRule="atLeast"/>
        <w:jc w:val="both"/>
      </w:pPr>
      <w:r w:rsidRPr="0092709D">
        <w:rPr>
          <w:rFonts w:ascii="Times New Roman" w:hAnsi="Times New Roman" w:cs="Times New Roman"/>
        </w:rPr>
        <w:t>Niezależnie od przewidzianej powyższymi postanowieniami o odpowiedzialności Wykonawcy, Zamawiający zastrzega sobie możliwość zastępczego wykonania części lub całości prac związanych z realizacja przedmiotu umowy przez osobę trzecią na koszt i ryzyko Wykonawcy a Wykonawca wyraża na to zgodę.</w:t>
      </w:r>
    </w:p>
    <w:p w14:paraId="4E54E1A0" w14:textId="77777777" w:rsidR="00365D8C" w:rsidRDefault="00365D8C" w:rsidP="00365D8C">
      <w:pPr>
        <w:numPr>
          <w:ilvl w:val="0"/>
          <w:numId w:val="5"/>
        </w:numPr>
        <w:tabs>
          <w:tab w:val="left" w:pos="3674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>Zamawiający zobowiązany jest do zapłaty kary umownej w przypadku odstąpienia przez Wykonawcę od umowy z winy Zamawiającego w wysokości 10 % wynagrodzenia umownego brutto.</w:t>
      </w:r>
    </w:p>
    <w:p w14:paraId="2960843A" w14:textId="0D33EC12" w:rsidR="00365D8C" w:rsidRDefault="00365D8C" w:rsidP="00365D8C">
      <w:pPr>
        <w:numPr>
          <w:ilvl w:val="0"/>
          <w:numId w:val="5"/>
        </w:numPr>
        <w:tabs>
          <w:tab w:val="left" w:pos="3674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>Wykonawca zobowiązany jest do zapłaty należnych Zamawiającemu kar umownych</w:t>
      </w:r>
      <w:r w:rsidR="00331288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w terminie 7 dni od daty otrzymania zawiadomienia wskazującego o ich naliczaniu.</w:t>
      </w:r>
    </w:p>
    <w:p w14:paraId="76BD7B62" w14:textId="1BF41907" w:rsidR="00365D8C" w:rsidRDefault="00365D8C" w:rsidP="00365D8C">
      <w:pPr>
        <w:numPr>
          <w:ilvl w:val="0"/>
          <w:numId w:val="5"/>
        </w:numPr>
        <w:tabs>
          <w:tab w:val="left" w:pos="3674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Zamawiający zastrzega sobie prawo do potrącenia należnych mu kar umownych </w:t>
      </w:r>
      <w:r w:rsidR="00331288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wynagrodzenia Wykonawcy wynikającego z faktury wystawionej Zamawiającemu.</w:t>
      </w:r>
    </w:p>
    <w:p w14:paraId="5E336865" w14:textId="77777777" w:rsidR="00365D8C" w:rsidRPr="00331288" w:rsidRDefault="00365D8C" w:rsidP="00365D8C">
      <w:pPr>
        <w:numPr>
          <w:ilvl w:val="0"/>
          <w:numId w:val="5"/>
        </w:numPr>
        <w:tabs>
          <w:tab w:val="left" w:pos="3674"/>
        </w:tabs>
        <w:spacing w:before="28" w:line="100" w:lineRule="atLeast"/>
        <w:jc w:val="both"/>
      </w:pPr>
      <w:r>
        <w:rPr>
          <w:rFonts w:ascii="Times New Roman" w:hAnsi="Times New Roman" w:cs="Times New Roman"/>
        </w:rPr>
        <w:t xml:space="preserve">Łączna maksymalna wysokość kar umownych nie może przekroczyć 20 % wynagrodzenia brutto określonego w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§ 4 ust.1 umowy</w:t>
      </w:r>
    </w:p>
    <w:p w14:paraId="499A9322" w14:textId="77777777" w:rsidR="00331288" w:rsidRDefault="00331288" w:rsidP="00331288">
      <w:pPr>
        <w:tabs>
          <w:tab w:val="left" w:pos="3674"/>
        </w:tabs>
        <w:spacing w:before="28" w:line="100" w:lineRule="atLeast"/>
        <w:jc w:val="both"/>
        <w:rPr>
          <w:rFonts w:ascii="Times New Roman" w:hAnsi="Times New Roman" w:cs="Times New Roman"/>
        </w:rPr>
      </w:pPr>
    </w:p>
    <w:p w14:paraId="33719B8E" w14:textId="77777777" w:rsidR="00331288" w:rsidRDefault="00331288" w:rsidP="00331288">
      <w:pPr>
        <w:tabs>
          <w:tab w:val="left" w:pos="3674"/>
        </w:tabs>
        <w:spacing w:before="28" w:line="100" w:lineRule="atLeast"/>
        <w:jc w:val="both"/>
        <w:rPr>
          <w:rFonts w:ascii="Times New Roman" w:hAnsi="Times New Roman" w:cs="Times New Roman"/>
        </w:rPr>
      </w:pPr>
    </w:p>
    <w:p w14:paraId="6FF3D84D" w14:textId="77777777" w:rsidR="00331288" w:rsidRDefault="00331288" w:rsidP="00331288">
      <w:pPr>
        <w:tabs>
          <w:tab w:val="left" w:pos="3674"/>
        </w:tabs>
        <w:spacing w:before="28" w:line="100" w:lineRule="atLeast"/>
        <w:jc w:val="both"/>
      </w:pPr>
    </w:p>
    <w:p w14:paraId="1E11E47E" w14:textId="77777777" w:rsidR="00365D8C" w:rsidRDefault="00365D8C" w:rsidP="00365D8C">
      <w:pPr>
        <w:tabs>
          <w:tab w:val="left" w:pos="3674"/>
        </w:tabs>
        <w:spacing w:before="28" w:line="100" w:lineRule="atLeast"/>
        <w:ind w:left="72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eastAsia="font1375" w:hAnsi="Times New Roman" w:cs="Times New Roman"/>
          <w:b/>
          <w:bCs/>
          <w:color w:val="00000A"/>
          <w:lang w:bidi="ar-SA"/>
        </w:rPr>
        <w:t>7</w:t>
      </w:r>
    </w:p>
    <w:p w14:paraId="2F77899F" w14:textId="77777777" w:rsidR="00365D8C" w:rsidRDefault="00365D8C" w:rsidP="00365D8C">
      <w:pPr>
        <w:tabs>
          <w:tab w:val="left" w:pos="3674"/>
        </w:tabs>
        <w:spacing w:before="28" w:line="100" w:lineRule="atLeast"/>
        <w:ind w:left="720"/>
        <w:jc w:val="center"/>
      </w:pPr>
    </w:p>
    <w:p w14:paraId="56D8FA9B" w14:textId="77777777" w:rsidR="0092709D" w:rsidRDefault="0092709D" w:rsidP="0092709D">
      <w:pPr>
        <w:jc w:val="both"/>
        <w:rPr>
          <w:rFonts w:ascii="Times New Roman" w:hAnsi="Times New Roman" w:cs="Times New Roman"/>
        </w:rPr>
      </w:pPr>
      <w:r w:rsidRPr="007B2CC1">
        <w:rPr>
          <w:rFonts w:ascii="Times New Roman" w:hAnsi="Times New Roman" w:cs="Times New Roman"/>
        </w:rPr>
        <w:t xml:space="preserve">Na podstawie art. 13 ust. 1 i 2 </w:t>
      </w:r>
      <w:r w:rsidRPr="007B2CC1">
        <w:rPr>
          <w:rFonts w:ascii="Times New Roman" w:eastAsia="Times New Roman" w:hAnsi="Times New Roman" w:cs="Times New Roman"/>
        </w:rPr>
        <w:t>ogólnego rozporządzenia o ochronie danych</w:t>
      </w:r>
      <w:r>
        <w:rPr>
          <w:rFonts w:ascii="Times New Roman" w:eastAsia="Times New Roman" w:hAnsi="Times New Roman" w:cs="Times New Roman"/>
        </w:rPr>
        <w:t xml:space="preserve"> z 27 kwietnia 2016 r.</w:t>
      </w:r>
      <w:r w:rsidRPr="007B2CC1">
        <w:rPr>
          <w:rFonts w:ascii="Times New Roman" w:eastAsia="Times New Roman" w:hAnsi="Times New Roman" w:cs="Times New Roman"/>
        </w:rPr>
        <w:t xml:space="preserve"> – dalej „RODO” informujemy, że</w:t>
      </w:r>
      <w:r>
        <w:rPr>
          <w:rFonts w:ascii="Times New Roman" w:hAnsi="Times New Roman" w:cs="Times New Roman"/>
        </w:rPr>
        <w:t xml:space="preserve">: </w:t>
      </w:r>
    </w:p>
    <w:p w14:paraId="4593F8D3" w14:textId="77777777" w:rsidR="0092709D" w:rsidRPr="007B2CC1" w:rsidRDefault="0092709D" w:rsidP="0092709D">
      <w:pPr>
        <w:jc w:val="both"/>
        <w:rPr>
          <w:rFonts w:ascii="Times New Roman" w:hAnsi="Times New Roman" w:cs="Times New Roman"/>
        </w:rPr>
      </w:pPr>
    </w:p>
    <w:p w14:paraId="5D12E133" w14:textId="3067AD5E" w:rsidR="0092709D" w:rsidRPr="007B2CC1" w:rsidRDefault="0092709D" w:rsidP="0092709D">
      <w:pPr>
        <w:rPr>
          <w:rFonts w:ascii="Times New Roman" w:hAnsi="Times New Roman" w:cs="Times New Roman"/>
        </w:rPr>
      </w:pPr>
      <w:r w:rsidRPr="007B2CC1">
        <w:rPr>
          <w:rFonts w:ascii="Times New Roman" w:hAnsi="Times New Roman" w:cs="Times New Roman"/>
        </w:rPr>
        <w:t xml:space="preserve">1) Administratorem </w:t>
      </w:r>
      <w:r>
        <w:rPr>
          <w:rFonts w:ascii="Times New Roman" w:hAnsi="Times New Roman" w:cs="Times New Roman"/>
        </w:rPr>
        <w:t>Państwa</w:t>
      </w:r>
      <w:r w:rsidRPr="007B2CC1">
        <w:rPr>
          <w:rFonts w:ascii="Times New Roman" w:hAnsi="Times New Roman" w:cs="Times New Roman"/>
        </w:rPr>
        <w:t xml:space="preserve"> danych osobowych jest </w:t>
      </w:r>
      <w:r w:rsidRPr="00BC173B">
        <w:rPr>
          <w:rStyle w:val="fontstyle01"/>
          <w:rFonts w:ascii="Times New Roman" w:hAnsi="Times New Roman" w:cs="Times New Roman"/>
        </w:rPr>
        <w:t xml:space="preserve">Przedszkole </w:t>
      </w:r>
      <w:r>
        <w:rPr>
          <w:rStyle w:val="fontstyle01"/>
          <w:rFonts w:ascii="Times New Roman" w:hAnsi="Times New Roman" w:cs="Times New Roman"/>
        </w:rPr>
        <w:t xml:space="preserve">Samorządowe </w:t>
      </w:r>
      <w:r w:rsidRPr="00BC173B">
        <w:rPr>
          <w:rStyle w:val="fontstyle01"/>
          <w:rFonts w:ascii="Times New Roman" w:hAnsi="Times New Roman" w:cs="Times New Roman"/>
        </w:rPr>
        <w:t xml:space="preserve">w </w:t>
      </w:r>
      <w:r w:rsidR="0057066A">
        <w:rPr>
          <w:rStyle w:val="fontstyle01"/>
          <w:rFonts w:ascii="Times New Roman" w:hAnsi="Times New Roman" w:cs="Times New Roman"/>
        </w:rPr>
        <w:t xml:space="preserve">Szczebrzeszynie </w:t>
      </w:r>
      <w:r>
        <w:rPr>
          <w:rStyle w:val="fontstyle01"/>
          <w:rFonts w:ascii="Times New Roman" w:hAnsi="Times New Roman" w:cs="Times New Roman"/>
        </w:rPr>
        <w:t xml:space="preserve">,  </w:t>
      </w:r>
      <w:r w:rsidR="0057066A">
        <w:rPr>
          <w:rStyle w:val="fontstyle01"/>
          <w:rFonts w:ascii="Times New Roman" w:hAnsi="Times New Roman" w:cs="Times New Roman"/>
        </w:rPr>
        <w:t>ul. Trębacka 25</w:t>
      </w:r>
      <w:r>
        <w:rPr>
          <w:rStyle w:val="fontstyle01"/>
          <w:rFonts w:ascii="Times New Roman" w:hAnsi="Times New Roman" w:cs="Times New Roman"/>
        </w:rPr>
        <w:t xml:space="preserve">,  </w:t>
      </w:r>
      <w:r w:rsidRPr="00BC173B">
        <w:rPr>
          <w:rStyle w:val="fontstyle01"/>
          <w:rFonts w:ascii="Times New Roman" w:hAnsi="Times New Roman" w:cs="Times New Roman"/>
        </w:rPr>
        <w:t>22-4</w:t>
      </w:r>
      <w:r>
        <w:rPr>
          <w:rStyle w:val="fontstyle01"/>
          <w:rFonts w:ascii="Times New Roman" w:hAnsi="Times New Roman" w:cs="Times New Roman"/>
        </w:rPr>
        <w:t xml:space="preserve">60 Szczebrzeszyn, </w:t>
      </w:r>
      <w:r w:rsidRPr="00BC173B">
        <w:rPr>
          <w:rStyle w:val="fontstyle01"/>
          <w:rFonts w:ascii="Times New Roman" w:hAnsi="Times New Roman" w:cs="Times New Roman"/>
        </w:rPr>
        <w:t>kontakt tel</w:t>
      </w:r>
      <w:r>
        <w:rPr>
          <w:rStyle w:val="fontstyle01"/>
          <w:rFonts w:ascii="Times New Roman" w:hAnsi="Times New Roman" w:cs="Times New Roman"/>
        </w:rPr>
        <w:t>,</w:t>
      </w:r>
      <w:r w:rsidRPr="00BC173B">
        <w:rPr>
          <w:rStyle w:val="fontstyle01"/>
          <w:rFonts w:ascii="Times New Roman" w:hAnsi="Times New Roman" w:cs="Times New Roman"/>
        </w:rPr>
        <w:t>:</w:t>
      </w:r>
      <w:r w:rsidR="0026144E">
        <w:rPr>
          <w:rStyle w:val="fontstyle01"/>
          <w:rFonts w:ascii="Times New Roman" w:hAnsi="Times New Roman" w:cs="Times New Roman"/>
        </w:rPr>
        <w:t xml:space="preserve"> </w:t>
      </w:r>
      <w:r w:rsidR="0057066A">
        <w:t>84 6821</w:t>
      </w:r>
      <w:r w:rsidR="0026144E">
        <w:t xml:space="preserve"> </w:t>
      </w:r>
      <w:r w:rsidR="0057066A">
        <w:t>038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, </w:t>
      </w:r>
      <w:r w:rsidR="0026144E">
        <w:rPr>
          <w:rFonts w:ascii="Times New Roman" w:hAnsi="Times New Roman" w:cs="Times New Roman"/>
          <w:b/>
          <w:bCs/>
          <w:shd w:val="clear" w:color="auto" w:fill="FFFFFF"/>
        </w:rPr>
        <w:t xml:space="preserve">              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email: </w:t>
      </w:r>
      <w:hyperlink r:id="rId8" w:history="1">
        <w:r w:rsidR="0026144E" w:rsidRPr="00F63D86">
          <w:rPr>
            <w:rStyle w:val="Hipercze"/>
          </w:rPr>
          <w:t>sekretariat@przedszkoleszczebrzeszyn.szkolnastrona.pl</w:t>
        </w:r>
      </w:hyperlink>
      <w:r w:rsidR="0026144E">
        <w:t xml:space="preserve"> </w:t>
      </w:r>
    </w:p>
    <w:p w14:paraId="38565A03" w14:textId="350AEA6B" w:rsidR="0092709D" w:rsidRPr="00BC173B" w:rsidRDefault="0092709D" w:rsidP="0092709D">
      <w:pPr>
        <w:jc w:val="both"/>
        <w:rPr>
          <w:rFonts w:ascii="Times New Roman" w:hAnsi="Times New Roman" w:cs="Times New Roman"/>
        </w:rPr>
      </w:pPr>
      <w:r w:rsidRPr="007B2CC1">
        <w:rPr>
          <w:rFonts w:ascii="Times New Roman" w:eastAsia="Times New Roman" w:hAnsi="Times New Roman" w:cs="Times New Roman"/>
        </w:rPr>
        <w:t xml:space="preserve">2) W sprawach z zakresu ochrony danych osobowych mogą Państwo kontaktować się </w:t>
      </w:r>
      <w:r w:rsidRPr="007B2CC1">
        <w:rPr>
          <w:rFonts w:ascii="Times New Roman" w:eastAsia="Times New Roman" w:hAnsi="Times New Roman" w:cs="Times New Roman"/>
        </w:rPr>
        <w:br/>
        <w:t>z Inspektorem Ochrony Danych pod adresem e-mail:</w:t>
      </w:r>
      <w:r>
        <w:rPr>
          <w:rFonts w:ascii="Times New Roman" w:hAnsi="Times New Roman" w:cs="Times New Roman"/>
        </w:rPr>
        <w:t xml:space="preserve">  </w:t>
      </w:r>
      <w:r w:rsidR="0026144E">
        <w:rPr>
          <w:rFonts w:ascii="Times New Roman" w:hAnsi="Times New Roman"/>
        </w:rPr>
        <w:t xml:space="preserve">iod@zeto.lublin.pl  </w:t>
      </w:r>
      <w:r>
        <w:rPr>
          <w:rFonts w:ascii="Times New Roman" w:hAnsi="Times New Roman" w:cs="Times New Roman"/>
        </w:rPr>
        <w:t>lub pisemnie na adres Administratora.</w:t>
      </w:r>
    </w:p>
    <w:p w14:paraId="63C801ED" w14:textId="77777777" w:rsidR="0092709D" w:rsidRDefault="0092709D" w:rsidP="0092709D">
      <w:pPr>
        <w:jc w:val="both"/>
        <w:rPr>
          <w:rFonts w:ascii="Times New Roman" w:hAnsi="Times New Roman" w:cs="Times New Roman"/>
        </w:rPr>
      </w:pPr>
      <w:r w:rsidRPr="007B2CC1">
        <w:rPr>
          <w:rFonts w:ascii="Times New Roman" w:hAnsi="Times New Roman" w:cs="Times New Roman"/>
        </w:rPr>
        <w:t xml:space="preserve">3) Dane osobowe będą przetwarzane w celu realizacji umowy cywilnoprawnej. </w:t>
      </w:r>
    </w:p>
    <w:p w14:paraId="0AFEBCF7" w14:textId="77777777" w:rsidR="0092709D" w:rsidRPr="007B2CC1" w:rsidRDefault="0092709D" w:rsidP="009270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B2CC1">
        <w:rPr>
          <w:rFonts w:ascii="Times New Roman" w:hAnsi="Times New Roman" w:cs="Times New Roman"/>
        </w:rPr>
        <w:t>) Podstawą prawną przetwarzania danych jest art. 6 ust. 1 lit. b) ww. rozporządzenia</w:t>
      </w:r>
      <w:r>
        <w:rPr>
          <w:rFonts w:ascii="Times New Roman" w:hAnsi="Times New Roman" w:cs="Times New Roman"/>
        </w:rPr>
        <w:t xml:space="preserve"> t</w:t>
      </w:r>
      <w:r w:rsidRPr="00B40ED8">
        <w:rPr>
          <w:rFonts w:ascii="Times New Roman" w:hAnsi="Times New Roman" w:cs="Times New Roman"/>
        </w:rPr>
        <w:t>j. niezbędnoś</w:t>
      </w:r>
      <w:r>
        <w:rPr>
          <w:rFonts w:ascii="Times New Roman" w:hAnsi="Times New Roman" w:cs="Times New Roman"/>
        </w:rPr>
        <w:t xml:space="preserve">ć </w:t>
      </w:r>
      <w:r w:rsidRPr="00B40ED8">
        <w:rPr>
          <w:rFonts w:ascii="Times New Roman" w:hAnsi="Times New Roman" w:cs="Times New Roman"/>
        </w:rPr>
        <w:t>przetwarzania do wykonania umowy, której stroną jest osoba, której dane dotyczą.</w:t>
      </w:r>
    </w:p>
    <w:p w14:paraId="69A3F75E" w14:textId="77777777" w:rsidR="0092709D" w:rsidRPr="007B2CC1" w:rsidRDefault="0092709D" w:rsidP="009270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7B2CC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7B2CC1">
        <w:rPr>
          <w:rFonts w:ascii="Times New Roman" w:hAnsi="Times New Roman" w:cs="Times New Roman"/>
        </w:rPr>
        <w:t xml:space="preserve">Dane osobowe będą przetwarzane przez okres niezbędny do realizacji ww. celu </w:t>
      </w:r>
      <w:r w:rsidRPr="007B2CC1">
        <w:rPr>
          <w:rFonts w:ascii="Times New Roman" w:hAnsi="Times New Roman" w:cs="Times New Roman"/>
        </w:rPr>
        <w:br/>
        <w:t>z uwzględnieniem okresów przechowywania określonych w przepisach odrębnych, w tym przepis</w:t>
      </w:r>
      <w:r>
        <w:rPr>
          <w:rFonts w:ascii="Times New Roman" w:hAnsi="Times New Roman" w:cs="Times New Roman"/>
        </w:rPr>
        <w:t>ach</w:t>
      </w:r>
      <w:r w:rsidRPr="007B2CC1">
        <w:rPr>
          <w:rFonts w:ascii="Times New Roman" w:hAnsi="Times New Roman" w:cs="Times New Roman"/>
        </w:rPr>
        <w:t xml:space="preserve"> archiwalnyc</w:t>
      </w:r>
      <w:r>
        <w:rPr>
          <w:rFonts w:ascii="Times New Roman" w:hAnsi="Times New Roman" w:cs="Times New Roman"/>
        </w:rPr>
        <w:t xml:space="preserve">h, tj. obowiązującej u Administratora Instrukcji Kancelaryjnej i JRWA </w:t>
      </w:r>
      <w:r w:rsidRPr="00E43C22">
        <w:rPr>
          <w:rFonts w:ascii="Times New Roman" w:hAnsi="Times New Roman" w:cs="Times New Roman"/>
        </w:rPr>
        <w:t>– przez 5 lat licząc od początku roku następującego po roku, w którym umowa zakończyła się.</w:t>
      </w:r>
      <w:r>
        <w:rPr>
          <w:rFonts w:ascii="Times New Roman" w:hAnsi="Times New Roman" w:cs="Times New Roman"/>
        </w:rPr>
        <w:t xml:space="preserve"> </w:t>
      </w:r>
    </w:p>
    <w:p w14:paraId="5255AE5C" w14:textId="77777777" w:rsidR="0092709D" w:rsidRPr="00091FF4" w:rsidRDefault="0092709D" w:rsidP="0092709D">
      <w:pPr>
        <w:jc w:val="both"/>
        <w:rPr>
          <w:rFonts w:ascii="Times New Roman" w:eastAsiaTheme="minorHAnsi" w:hAnsi="Times New Roman" w:cs="Times New Roman"/>
          <w:i/>
          <w:lang w:eastAsia="en-US"/>
        </w:rPr>
      </w:pPr>
      <w:r w:rsidRPr="007B2CC1">
        <w:rPr>
          <w:rFonts w:ascii="Times New Roman" w:hAnsi="Times New Roman" w:cs="Times New Roman"/>
        </w:rPr>
        <w:t xml:space="preserve">6) </w:t>
      </w:r>
      <w:r>
        <w:rPr>
          <w:rFonts w:ascii="Times New Roman" w:hAnsi="Times New Roman" w:cs="Times New Roman"/>
        </w:rPr>
        <w:t xml:space="preserve"> </w:t>
      </w:r>
      <w:r w:rsidRPr="00091FF4">
        <w:rPr>
          <w:rFonts w:ascii="Times New Roman" w:hAnsi="Times New Roman" w:cs="Times New Roman"/>
        </w:rPr>
        <w:t>Państwa dane mogą zostać przekazane podmiotom lub organom uprawnionym na podstawie przepisów prawa</w:t>
      </w:r>
      <w:r>
        <w:rPr>
          <w:rFonts w:ascii="Times New Roman" w:hAnsi="Times New Roman" w:cs="Times New Roman"/>
        </w:rPr>
        <w:t>, bankom, Poczcie Polskiej, a także</w:t>
      </w:r>
      <w:r w:rsidRPr="00091FF4">
        <w:rPr>
          <w:rFonts w:ascii="Times New Roman" w:hAnsi="Times New Roman" w:cs="Times New Roman"/>
        </w:rPr>
        <w:t xml:space="preserve"> podmiotom zewnętrznym świadczącym usługi Administratorowi na podstawie umowy powierzenia przetwarzania danych osobowych</w:t>
      </w:r>
      <w:r>
        <w:rPr>
          <w:rFonts w:ascii="Times New Roman" w:hAnsi="Times New Roman" w:cs="Times New Roman"/>
        </w:rPr>
        <w:t xml:space="preserve"> np. jednostce obsługującej księgowo przedszkole, firmie brakującej dokumentacje niearchiwalna przedszkola. </w:t>
      </w:r>
    </w:p>
    <w:p w14:paraId="3C0ED7C3" w14:textId="77777777" w:rsidR="0092709D" w:rsidRPr="00091FF4" w:rsidRDefault="0092709D" w:rsidP="0092709D">
      <w:pPr>
        <w:jc w:val="both"/>
        <w:rPr>
          <w:rFonts w:ascii="Times New Roman" w:hAnsi="Times New Roman" w:cs="Times New Roman"/>
        </w:rPr>
      </w:pPr>
      <w:r w:rsidRPr="00091FF4">
        <w:rPr>
          <w:rFonts w:ascii="Times New Roman" w:hAnsi="Times New Roman" w:cs="Times New Roman"/>
        </w:rPr>
        <w:t>7) W związku z przetwarzaniem Państwa danych osobowych, przysługują Państwu następujące prawa:</w:t>
      </w:r>
    </w:p>
    <w:p w14:paraId="2078339A" w14:textId="77777777" w:rsidR="0092709D" w:rsidRPr="00091FF4" w:rsidRDefault="0092709D" w:rsidP="0092709D">
      <w:pPr>
        <w:pStyle w:val="Akapitzlist"/>
        <w:widowControl/>
        <w:numPr>
          <w:ilvl w:val="0"/>
          <w:numId w:val="14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091FF4">
        <w:rPr>
          <w:rFonts w:ascii="Times New Roman" w:hAnsi="Times New Roman" w:cs="Times New Roman"/>
        </w:rPr>
        <w:lastRenderedPageBreak/>
        <w:t>prawo dostępu do swoich danych oraz otrzymania ich kopii;</w:t>
      </w:r>
    </w:p>
    <w:p w14:paraId="3E6053AB" w14:textId="77777777" w:rsidR="0092709D" w:rsidRPr="00091FF4" w:rsidRDefault="0092709D" w:rsidP="0092709D">
      <w:pPr>
        <w:pStyle w:val="Akapitzlist"/>
        <w:widowControl/>
        <w:numPr>
          <w:ilvl w:val="0"/>
          <w:numId w:val="14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091FF4">
        <w:rPr>
          <w:rFonts w:ascii="Times New Roman" w:hAnsi="Times New Roman" w:cs="Times New Roman"/>
        </w:rPr>
        <w:t>prawo do sprostowania (poprawiania) swoich danych osobowych;</w:t>
      </w:r>
    </w:p>
    <w:p w14:paraId="10768DDB" w14:textId="77777777" w:rsidR="0092709D" w:rsidRPr="00091FF4" w:rsidRDefault="0092709D" w:rsidP="0092709D">
      <w:pPr>
        <w:pStyle w:val="Akapitzlist"/>
        <w:widowControl/>
        <w:numPr>
          <w:ilvl w:val="0"/>
          <w:numId w:val="14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091FF4">
        <w:rPr>
          <w:rFonts w:ascii="Times New Roman" w:hAnsi="Times New Roman" w:cs="Times New Roman"/>
        </w:rPr>
        <w:t>prawo do ograniczenia przetwarzania danych osobowych;</w:t>
      </w:r>
    </w:p>
    <w:p w14:paraId="2F2CD005" w14:textId="77777777" w:rsidR="0092709D" w:rsidRDefault="0092709D" w:rsidP="0092709D">
      <w:pPr>
        <w:pStyle w:val="Akapitzlist"/>
        <w:widowControl/>
        <w:numPr>
          <w:ilvl w:val="0"/>
          <w:numId w:val="14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091FF4">
        <w:rPr>
          <w:rFonts w:ascii="Times New Roman" w:hAnsi="Times New Roman" w:cs="Times New Roman"/>
        </w:rPr>
        <w:t xml:space="preserve">prawo do </w:t>
      </w:r>
      <w:r>
        <w:rPr>
          <w:rFonts w:ascii="Times New Roman" w:hAnsi="Times New Roman" w:cs="Times New Roman"/>
        </w:rPr>
        <w:t>przenoszenia swoich danych</w:t>
      </w:r>
      <w:r w:rsidRPr="00091FF4">
        <w:rPr>
          <w:rFonts w:ascii="Times New Roman" w:hAnsi="Times New Roman" w:cs="Times New Roman"/>
        </w:rPr>
        <w:t>;</w:t>
      </w:r>
    </w:p>
    <w:p w14:paraId="653511E7" w14:textId="77777777" w:rsidR="0092709D" w:rsidRPr="00091FF4" w:rsidRDefault="0092709D" w:rsidP="0092709D">
      <w:pPr>
        <w:pStyle w:val="Akapitzlist"/>
        <w:widowControl/>
        <w:numPr>
          <w:ilvl w:val="0"/>
          <w:numId w:val="14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091FF4">
        <w:rPr>
          <w:rFonts w:ascii="Times New Roman" w:hAnsi="Times New Roman" w:cs="Times New Roman"/>
        </w:rPr>
        <w:t xml:space="preserve">prawo wniesienia skargi do Prezesa Urzędu Ochrony Danych Osobowych </w:t>
      </w:r>
      <w:r w:rsidRPr="00091FF4">
        <w:rPr>
          <w:rFonts w:ascii="Times New Roman" w:hAnsi="Times New Roman" w:cs="Times New Roman"/>
        </w:rPr>
        <w:br/>
        <w:t>(ul. Stawki 2, 00-193 Warszawa), w sytuacji, gdy uzna Pani/Pan, że przetwarzanie danych osobowych narusza przepisy ogólnego rozporządzenia o ochronie danych (RODO);</w:t>
      </w:r>
    </w:p>
    <w:p w14:paraId="3FFCACB3" w14:textId="77777777" w:rsidR="0092709D" w:rsidRPr="007B2CC1" w:rsidRDefault="0092709D" w:rsidP="009270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</w:t>
      </w:r>
      <w:r w:rsidRPr="007B2CC1">
        <w:rPr>
          <w:rFonts w:ascii="Times New Roman" w:hAnsi="Times New Roman" w:cs="Times New Roman"/>
        </w:rPr>
        <w:t>Podanie danych osobowych jest warunkiem zawarcia umowy cywilnoprawnej. Osoba, której dane dotyczą jest zobowiązana do ich podania. Konsekwencją niepodania danych osobowych jest brak możliwości zawarcia umowy.</w:t>
      </w:r>
    </w:p>
    <w:p w14:paraId="5B7A2A70" w14:textId="77777777" w:rsidR="0092709D" w:rsidRDefault="0092709D" w:rsidP="0092709D">
      <w:pPr>
        <w:rPr>
          <w:rFonts w:ascii="Times New Roman" w:hAnsi="Times New Roman" w:cs="Times New Roman"/>
        </w:rPr>
      </w:pPr>
      <w:r w:rsidRPr="0060130B">
        <w:rPr>
          <w:rFonts w:ascii="Times New Roman" w:eastAsia="Times New Roman" w:hAnsi="Times New Roman" w:cs="Times New Roman"/>
        </w:rPr>
        <w:t xml:space="preserve">9)  </w:t>
      </w:r>
      <w:r w:rsidRPr="0060130B">
        <w:rPr>
          <w:rFonts w:ascii="Times New Roman" w:hAnsi="Times New Roman" w:cs="Times New Roman"/>
        </w:rPr>
        <w:t xml:space="preserve">Państwa dane nie będą </w:t>
      </w:r>
      <w:r>
        <w:rPr>
          <w:rFonts w:ascii="Times New Roman" w:hAnsi="Times New Roman" w:cs="Times New Roman"/>
        </w:rPr>
        <w:t>podlegały zautomatyzowanemu podejmowaniu decyzji</w:t>
      </w:r>
      <w:r w:rsidRPr="0060130B">
        <w:rPr>
          <w:rFonts w:ascii="Times New Roman" w:hAnsi="Times New Roman" w:cs="Times New Roman"/>
        </w:rPr>
        <w:t>, w tym nie będą podlegać profilowaniu.</w:t>
      </w:r>
      <w:r>
        <w:rPr>
          <w:rFonts w:ascii="Times New Roman" w:hAnsi="Times New Roman" w:cs="Times New Roman"/>
        </w:rPr>
        <w:br/>
      </w:r>
    </w:p>
    <w:p w14:paraId="78BAFB9A" w14:textId="77777777" w:rsidR="0092709D" w:rsidRPr="00077366" w:rsidRDefault="0092709D" w:rsidP="0092709D">
      <w:pPr>
        <w:jc w:val="both"/>
        <w:rPr>
          <w:rFonts w:ascii="Times New Roman" w:hAnsi="Times New Roman" w:cs="Times New Roman"/>
        </w:rPr>
      </w:pPr>
      <w:r w:rsidRPr="00077366">
        <w:rPr>
          <w:rFonts w:ascii="Times New Roman" w:hAnsi="Times New Roman" w:cs="Times New Roman"/>
        </w:rPr>
        <w:t xml:space="preserve">10) Państwa dane </w:t>
      </w:r>
      <w:r w:rsidRPr="00077366">
        <w:rPr>
          <w:rFonts w:ascii="Times New Roman" w:hAnsi="Times New Roman" w:cs="Times New Roman"/>
          <w:color w:val="000000" w:themeColor="text1"/>
        </w:rPr>
        <w:t>osobowe n</w:t>
      </w:r>
      <w:r w:rsidRPr="00077366">
        <w:rPr>
          <w:rFonts w:ascii="Times New Roman" w:hAnsi="Times New Roman" w:cs="Times New Roman"/>
        </w:rPr>
        <w:t>ie będą przekazywane poza Europejski Obszar Gospodarczy (obejmujący Unię Europejską, Norwegię, Liechtenstein i Islandię).</w:t>
      </w:r>
    </w:p>
    <w:p w14:paraId="26F94311" w14:textId="77777777" w:rsidR="00365D8C" w:rsidRDefault="00365D8C" w:rsidP="00365D8C">
      <w:pPr>
        <w:rPr>
          <w:rFonts w:ascii="Times New Roman" w:hAnsi="Times New Roman" w:cs="Times New Roman"/>
          <w:bCs/>
        </w:rPr>
      </w:pPr>
    </w:p>
    <w:p w14:paraId="23A5D39D" w14:textId="77777777" w:rsidR="009B7FB4" w:rsidRDefault="009B7FB4" w:rsidP="00365D8C">
      <w:pPr>
        <w:spacing w:before="28" w:line="100" w:lineRule="atLeast"/>
        <w:jc w:val="center"/>
        <w:rPr>
          <w:rFonts w:ascii="Times New Roman" w:hAnsi="Times New Roman" w:cs="Times New Roman"/>
          <w:b/>
          <w:bCs/>
        </w:rPr>
      </w:pPr>
    </w:p>
    <w:p w14:paraId="166ED616" w14:textId="3057640B" w:rsidR="00365D8C" w:rsidRDefault="00365D8C" w:rsidP="00365D8C">
      <w:pPr>
        <w:spacing w:before="28" w:line="100" w:lineRule="atLeast"/>
        <w:jc w:val="center"/>
      </w:pPr>
      <w:r>
        <w:rPr>
          <w:rFonts w:ascii="Times New Roman" w:hAnsi="Times New Roman" w:cs="Times New Roman"/>
          <w:b/>
          <w:bCs/>
        </w:rPr>
        <w:t xml:space="preserve">§ </w:t>
      </w:r>
      <w:r w:rsidR="0092709D">
        <w:rPr>
          <w:rFonts w:ascii="Times New Roman" w:hAnsi="Times New Roman" w:cs="Times New Roman"/>
          <w:b/>
          <w:bCs/>
        </w:rPr>
        <w:t>8</w:t>
      </w:r>
    </w:p>
    <w:p w14:paraId="3517BD05" w14:textId="77777777" w:rsidR="00365D8C" w:rsidRDefault="00365D8C" w:rsidP="00365D8C">
      <w:pPr>
        <w:spacing w:before="28" w:line="100" w:lineRule="atLeast"/>
        <w:jc w:val="both"/>
      </w:pPr>
    </w:p>
    <w:p w14:paraId="6ABB370A" w14:textId="77777777" w:rsidR="00365D8C" w:rsidRDefault="00365D8C" w:rsidP="00365D8C">
      <w:pPr>
        <w:spacing w:before="28" w:line="100" w:lineRule="atLeast"/>
        <w:jc w:val="both"/>
      </w:pPr>
      <w:r>
        <w:rPr>
          <w:rFonts w:ascii="Times New Roman" w:hAnsi="Times New Roman" w:cs="Times New Roman"/>
        </w:rPr>
        <w:t>Wszelkie zmiany niniejszej umowy mogą nastąpić wyłącznie za zgodą Zamawiającego                    i Wykonawcy w formie pisemnej, pod rygorem nieważności.</w:t>
      </w:r>
    </w:p>
    <w:p w14:paraId="21C7CDBB" w14:textId="77777777" w:rsidR="00365D8C" w:rsidRDefault="00365D8C" w:rsidP="00365D8C">
      <w:pPr>
        <w:spacing w:before="28" w:line="100" w:lineRule="atLeast"/>
        <w:jc w:val="both"/>
      </w:pPr>
    </w:p>
    <w:p w14:paraId="092C3975" w14:textId="291F03AC" w:rsidR="00365D8C" w:rsidRDefault="00365D8C" w:rsidP="00365D8C">
      <w:pPr>
        <w:spacing w:before="28" w:line="100" w:lineRule="atLeast"/>
        <w:jc w:val="center"/>
      </w:pPr>
      <w:r>
        <w:rPr>
          <w:rFonts w:ascii="Times New Roman" w:hAnsi="Times New Roman" w:cs="Times New Roman"/>
          <w:b/>
          <w:bCs/>
        </w:rPr>
        <w:t>§ 10</w:t>
      </w:r>
    </w:p>
    <w:p w14:paraId="00A4EBAA" w14:textId="77777777" w:rsidR="00365D8C" w:rsidRDefault="00365D8C" w:rsidP="00365D8C">
      <w:pPr>
        <w:spacing w:before="28" w:line="100" w:lineRule="atLeast"/>
        <w:jc w:val="both"/>
      </w:pPr>
    </w:p>
    <w:p w14:paraId="51F18809" w14:textId="77777777" w:rsidR="00365D8C" w:rsidRDefault="00365D8C" w:rsidP="00365D8C">
      <w:pPr>
        <w:spacing w:before="28" w:line="100" w:lineRule="atLeast"/>
        <w:jc w:val="both"/>
      </w:pPr>
      <w:r>
        <w:rPr>
          <w:rFonts w:ascii="Times New Roman" w:hAnsi="Times New Roman" w:cs="Times New Roman"/>
        </w:rPr>
        <w:t>W sprawach nieuregulowanych niniejszą umową mają zastosowanie przepisy Kodeksu Cywilnego.</w:t>
      </w:r>
    </w:p>
    <w:p w14:paraId="39FCB2B6" w14:textId="77777777" w:rsidR="00365D8C" w:rsidRDefault="00365D8C" w:rsidP="00365D8C">
      <w:pPr>
        <w:spacing w:before="28" w:line="100" w:lineRule="atLeast"/>
        <w:jc w:val="center"/>
      </w:pPr>
    </w:p>
    <w:p w14:paraId="2E60D592" w14:textId="25DCAD0F" w:rsidR="00365D8C" w:rsidRDefault="00365D8C" w:rsidP="00365D8C">
      <w:pPr>
        <w:spacing w:before="28" w:line="100" w:lineRule="atLeast"/>
        <w:jc w:val="center"/>
      </w:pPr>
      <w:r>
        <w:rPr>
          <w:rFonts w:ascii="Times New Roman" w:hAnsi="Times New Roman" w:cs="Times New Roman"/>
          <w:b/>
          <w:bCs/>
        </w:rPr>
        <w:t>§ 11</w:t>
      </w:r>
    </w:p>
    <w:p w14:paraId="53EE19A1" w14:textId="77777777" w:rsidR="00365D8C" w:rsidRDefault="00365D8C" w:rsidP="00365D8C">
      <w:pPr>
        <w:spacing w:before="28" w:line="100" w:lineRule="atLeast"/>
        <w:jc w:val="both"/>
      </w:pPr>
    </w:p>
    <w:p w14:paraId="705A1C4A" w14:textId="77777777" w:rsidR="00365D8C" w:rsidRDefault="00365D8C" w:rsidP="00365D8C">
      <w:pPr>
        <w:spacing w:before="28" w:line="100" w:lineRule="atLeast"/>
        <w:jc w:val="both"/>
      </w:pPr>
      <w:r>
        <w:rPr>
          <w:rFonts w:ascii="Times New Roman" w:hAnsi="Times New Roman" w:cs="Times New Roman"/>
        </w:rPr>
        <w:t>Wszelkie spory wynikłe z niniejszej umowy strony zobowiązują się rozwiązać polubownie,            a w przypadku, gdy okaże się to niemożliwe, do rozstrzygnięcia sporu będzie sąd właściwy dla siedziby Zamawiającego.</w:t>
      </w:r>
    </w:p>
    <w:p w14:paraId="4BFC24D0" w14:textId="77777777" w:rsidR="00365D8C" w:rsidRDefault="00365D8C" w:rsidP="00365D8C">
      <w:pPr>
        <w:spacing w:before="28" w:line="100" w:lineRule="atLeast"/>
        <w:jc w:val="both"/>
      </w:pPr>
    </w:p>
    <w:p w14:paraId="231D28FD" w14:textId="1DE7EE8B" w:rsidR="00365D8C" w:rsidRDefault="00365D8C" w:rsidP="00365D8C">
      <w:pPr>
        <w:spacing w:before="28" w:line="100" w:lineRule="atLeast"/>
        <w:jc w:val="center"/>
      </w:pPr>
      <w:r>
        <w:rPr>
          <w:rFonts w:ascii="Times New Roman" w:hAnsi="Times New Roman" w:cs="Times New Roman"/>
          <w:b/>
          <w:bCs/>
        </w:rPr>
        <w:t>§ 12</w:t>
      </w:r>
    </w:p>
    <w:p w14:paraId="30BA3B31" w14:textId="77777777" w:rsidR="00365D8C" w:rsidRDefault="00365D8C" w:rsidP="00365D8C">
      <w:pPr>
        <w:spacing w:before="28" w:line="100" w:lineRule="atLeast"/>
        <w:jc w:val="both"/>
      </w:pPr>
    </w:p>
    <w:p w14:paraId="737D9300" w14:textId="77777777" w:rsidR="00365D8C" w:rsidRDefault="00365D8C" w:rsidP="00365D8C">
      <w:pPr>
        <w:spacing w:before="28" w:line="100" w:lineRule="atLeast"/>
        <w:jc w:val="both"/>
      </w:pPr>
      <w:r>
        <w:rPr>
          <w:rFonts w:ascii="Times New Roman" w:hAnsi="Times New Roman" w:cs="Times New Roman"/>
        </w:rPr>
        <w:t>Niniejszą umowę sporządzono w dwóch jednobrzmiących egzemplarzach, po jednym dla każdej  ze stron.</w:t>
      </w:r>
    </w:p>
    <w:p w14:paraId="337D5CCA" w14:textId="77777777" w:rsidR="00365D8C" w:rsidRDefault="00365D8C" w:rsidP="00365D8C">
      <w:pPr>
        <w:spacing w:before="28" w:line="100" w:lineRule="atLeast"/>
      </w:pPr>
    </w:p>
    <w:p w14:paraId="6B5D7989" w14:textId="77777777" w:rsidR="00365D8C" w:rsidRDefault="00365D8C" w:rsidP="00365D8C">
      <w:pPr>
        <w:spacing w:before="28" w:line="100" w:lineRule="atLeast"/>
      </w:pPr>
    </w:p>
    <w:p w14:paraId="7C0C79E5" w14:textId="77777777" w:rsidR="00365D8C" w:rsidRDefault="00365D8C" w:rsidP="00365D8C">
      <w:pPr>
        <w:spacing w:before="28" w:line="100" w:lineRule="atLeast"/>
        <w:ind w:firstLine="709"/>
      </w:pPr>
      <w:r>
        <w:rPr>
          <w:rFonts w:ascii="Times New Roman" w:hAnsi="Times New Roman" w:cs="Times New Roman"/>
          <w:b/>
          <w:bCs/>
        </w:rPr>
        <w:t xml:space="preserve">WYKONAWCA: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ZAMAWIAJĄCY:</w:t>
      </w:r>
    </w:p>
    <w:p w14:paraId="05AD5396" w14:textId="77777777" w:rsidR="00365D8C" w:rsidRDefault="00365D8C" w:rsidP="00365D8C"/>
    <w:p w14:paraId="656C4BAD" w14:textId="77777777" w:rsidR="00365D8C" w:rsidRDefault="00365D8C" w:rsidP="00365D8C">
      <w:pPr>
        <w:widowControl/>
        <w:spacing w:after="160" w:line="252" w:lineRule="auto"/>
      </w:pPr>
    </w:p>
    <w:p w14:paraId="3B9B0220" w14:textId="77777777" w:rsidR="00365D8C" w:rsidRDefault="00365D8C"/>
    <w:sectPr w:rsidR="00365D8C" w:rsidSect="00691C59">
      <w:footerReference w:type="default" r:id="rId9"/>
      <w:footerReference w:type="first" r:id="rId10"/>
      <w:pgSz w:w="11906" w:h="16838"/>
      <w:pgMar w:top="1247" w:right="1418" w:bottom="1247" w:left="1418" w:header="709" w:footer="720" w:gutter="0"/>
      <w:cols w:space="708"/>
      <w:docGrid w:linePitch="36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8CC32" w14:textId="77777777" w:rsidR="0061171B" w:rsidRDefault="0061171B">
      <w:r>
        <w:separator/>
      </w:r>
    </w:p>
  </w:endnote>
  <w:endnote w:type="continuationSeparator" w:id="0">
    <w:p w14:paraId="3A8A237C" w14:textId="77777777" w:rsidR="0061171B" w:rsidRDefault="0061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1375"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00FCE" w14:textId="77777777" w:rsidR="00192538" w:rsidRDefault="00192538"/>
  <w:p w14:paraId="458B1126" w14:textId="77777777" w:rsidR="00192538" w:rsidRDefault="0061171B">
    <w:pPr>
      <w:spacing w:after="160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D236A" w14:textId="77777777" w:rsidR="00192538" w:rsidRDefault="001925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CA3EF" w14:textId="77777777" w:rsidR="0061171B" w:rsidRDefault="0061171B">
      <w:r>
        <w:separator/>
      </w:r>
    </w:p>
  </w:footnote>
  <w:footnote w:type="continuationSeparator" w:id="0">
    <w:p w14:paraId="3A52B790" w14:textId="77777777" w:rsidR="0061171B" w:rsidRDefault="00611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F9422570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E6F6F01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6"/>
    <w:multiLevelType w:val="multilevel"/>
    <w:tmpl w:val="CEA8BB7E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/>
        <w:bCs/>
        <w:kern w:val="2"/>
        <w:sz w:val="24"/>
        <w:szCs w:val="24"/>
        <w:lang w:val="pl-PL" w:eastAsia="zh-CN" w:bidi="hi-I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A"/>
    <w:multiLevelType w:val="multilevel"/>
    <w:tmpl w:val="BA10AED4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4AFE42D4"/>
    <w:multiLevelType w:val="hybridMultilevel"/>
    <w:tmpl w:val="F62472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735EF7"/>
    <w:multiLevelType w:val="hybridMultilevel"/>
    <w:tmpl w:val="7848014E"/>
    <w:lvl w:ilvl="0" w:tplc="52CCF4B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8C"/>
    <w:rsid w:val="00032941"/>
    <w:rsid w:val="000F3448"/>
    <w:rsid w:val="00160826"/>
    <w:rsid w:val="00174FB9"/>
    <w:rsid w:val="00175847"/>
    <w:rsid w:val="001760FF"/>
    <w:rsid w:val="00191F68"/>
    <w:rsid w:val="00192538"/>
    <w:rsid w:val="001A6C89"/>
    <w:rsid w:val="001F27D7"/>
    <w:rsid w:val="002551DD"/>
    <w:rsid w:val="0026144E"/>
    <w:rsid w:val="00331288"/>
    <w:rsid w:val="00341F7D"/>
    <w:rsid w:val="00365D8C"/>
    <w:rsid w:val="00382A48"/>
    <w:rsid w:val="003C6BC9"/>
    <w:rsid w:val="003E2737"/>
    <w:rsid w:val="003E72FC"/>
    <w:rsid w:val="00533BDD"/>
    <w:rsid w:val="00563824"/>
    <w:rsid w:val="0057066A"/>
    <w:rsid w:val="00593BB8"/>
    <w:rsid w:val="0061171B"/>
    <w:rsid w:val="00634862"/>
    <w:rsid w:val="00642D19"/>
    <w:rsid w:val="00691C59"/>
    <w:rsid w:val="006D24F6"/>
    <w:rsid w:val="007B4FF9"/>
    <w:rsid w:val="00890B25"/>
    <w:rsid w:val="00892A52"/>
    <w:rsid w:val="008E7656"/>
    <w:rsid w:val="0092709D"/>
    <w:rsid w:val="00935EEF"/>
    <w:rsid w:val="009B7FB4"/>
    <w:rsid w:val="00A16E69"/>
    <w:rsid w:val="00A36177"/>
    <w:rsid w:val="00A42454"/>
    <w:rsid w:val="00A60870"/>
    <w:rsid w:val="00A62329"/>
    <w:rsid w:val="00A83465"/>
    <w:rsid w:val="00B1248B"/>
    <w:rsid w:val="00BA2D95"/>
    <w:rsid w:val="00C761E4"/>
    <w:rsid w:val="00D172FE"/>
    <w:rsid w:val="00D93194"/>
    <w:rsid w:val="00DB568F"/>
    <w:rsid w:val="00DB5D7C"/>
    <w:rsid w:val="00E162F4"/>
    <w:rsid w:val="00E37482"/>
    <w:rsid w:val="00E378A1"/>
    <w:rsid w:val="00E62AFC"/>
    <w:rsid w:val="00EA7151"/>
    <w:rsid w:val="00EC5739"/>
    <w:rsid w:val="00FE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48AEC"/>
  <w15:chartTrackingRefBased/>
  <w15:docId w15:val="{0A7FEA06-DFF5-4F13-8359-9A50B41F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D8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5D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5D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5D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5D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5D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5D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5D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5D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5D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5D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5D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5D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5D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5D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5D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5D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5D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5D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5D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5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5D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5D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5D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5D8C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365D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5D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5D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5D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5D8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rsid w:val="00365D8C"/>
    <w:rPr>
      <w:color w:val="0563C1"/>
      <w:u w:val="single"/>
    </w:rPr>
  </w:style>
  <w:style w:type="paragraph" w:customStyle="1" w:styleId="Default">
    <w:name w:val="Default"/>
    <w:uiPriority w:val="99"/>
    <w:qFormat/>
    <w:rsid w:val="001A6C89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ar-SA"/>
      <w14:ligatures w14:val="none"/>
    </w:rPr>
  </w:style>
  <w:style w:type="character" w:customStyle="1" w:styleId="fontstyle01">
    <w:name w:val="fontstyle01"/>
    <w:basedOn w:val="Domylnaczcionkaakapitu"/>
    <w:rsid w:val="0092709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92709D"/>
    <w:rPr>
      <w:rFonts w:ascii="Liberation Serif" w:eastAsia="SimSun" w:hAnsi="Liberation Serif" w:cs="Mangal"/>
      <w:lang w:eastAsia="zh-CN" w:bidi="hi-IN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1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rzedszkoleszczebrzeszyn.szkolnastro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4EA40-8F60-4F8C-BB49-E39A58FB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2098</Words>
  <Characters>12594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Mienciuk</dc:creator>
  <cp:keywords/>
  <dc:description/>
  <cp:lastModifiedBy>HP</cp:lastModifiedBy>
  <cp:revision>8</cp:revision>
  <dcterms:created xsi:type="dcterms:W3CDTF">2025-04-09T19:31:00Z</dcterms:created>
  <dcterms:modified xsi:type="dcterms:W3CDTF">2025-04-10T06:47:00Z</dcterms:modified>
</cp:coreProperties>
</file>