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EA4" w:rsidRDefault="00D47EA4" w:rsidP="00D47EA4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Załącznik Nr 1</w:t>
      </w:r>
    </w:p>
    <w:p w:rsidR="00D47EA4" w:rsidRDefault="00D47EA4" w:rsidP="00D47EA4">
      <w:pPr>
        <w:autoSpaceDE w:val="0"/>
        <w:autoSpaceDN w:val="0"/>
        <w:adjustRightInd w:val="0"/>
        <w:rPr>
          <w:color w:val="000000"/>
        </w:rPr>
      </w:pPr>
    </w:p>
    <w:p w:rsidR="00D47EA4" w:rsidRDefault="00D47EA4" w:rsidP="00D47EA4">
      <w:pPr>
        <w:autoSpaceDE w:val="0"/>
        <w:autoSpaceDN w:val="0"/>
        <w:adjustRightInd w:val="0"/>
        <w:rPr>
          <w:color w:val="000000"/>
        </w:rPr>
      </w:pPr>
    </w:p>
    <w:p w:rsidR="00D47EA4" w:rsidRDefault="00D47EA4" w:rsidP="00D47EA4">
      <w:pPr>
        <w:autoSpaceDE w:val="0"/>
        <w:autoSpaceDN w:val="0"/>
        <w:adjustRightInd w:val="0"/>
        <w:rPr>
          <w:color w:val="000000"/>
        </w:rPr>
      </w:pPr>
    </w:p>
    <w:p w:rsidR="00D47EA4" w:rsidRDefault="00D47EA4" w:rsidP="00D47EA4">
      <w:pPr>
        <w:spacing w:line="360" w:lineRule="auto"/>
        <w:rPr>
          <w:b/>
        </w:rPr>
      </w:pPr>
      <w:r>
        <w:rPr>
          <w:b/>
        </w:rPr>
        <w:t>Znak sprawy: OR.271.167.2016.ORA</w:t>
      </w:r>
    </w:p>
    <w:p w:rsidR="00D47EA4" w:rsidRDefault="00D47EA4" w:rsidP="00D47EA4">
      <w:pPr>
        <w:rPr>
          <w:b/>
          <w:bCs/>
        </w:rPr>
      </w:pPr>
    </w:p>
    <w:p w:rsidR="00D47EA4" w:rsidRDefault="00D47EA4" w:rsidP="00D47EA4">
      <w:pPr>
        <w:jc w:val="center"/>
        <w:rPr>
          <w:b/>
          <w:bCs/>
        </w:rPr>
      </w:pPr>
      <w:r>
        <w:rPr>
          <w:b/>
          <w:bCs/>
        </w:rPr>
        <w:t xml:space="preserve">Formularz ofertowy </w:t>
      </w:r>
    </w:p>
    <w:p w:rsidR="00D47EA4" w:rsidRDefault="00D47EA4" w:rsidP="00D47EA4">
      <w:pPr>
        <w:tabs>
          <w:tab w:val="left" w:pos="283"/>
        </w:tabs>
        <w:spacing w:line="360" w:lineRule="auto"/>
        <w:ind w:left="283"/>
        <w:jc w:val="both"/>
        <w:rPr>
          <w:b/>
        </w:rPr>
      </w:pPr>
      <w:r>
        <w:rPr>
          <w:b/>
        </w:rPr>
        <w:t>na dostawę druków dla Urzędu Miasta i Gminy w Połańcu</w:t>
      </w:r>
    </w:p>
    <w:p w:rsidR="00D47EA4" w:rsidRDefault="00D47EA4" w:rsidP="00D47EA4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(nazwa i rodzaj zamówienia)</w:t>
      </w:r>
    </w:p>
    <w:p w:rsidR="00D47EA4" w:rsidRDefault="00D47EA4" w:rsidP="00D47EA4"/>
    <w:p w:rsidR="00D47EA4" w:rsidRDefault="00D47EA4" w:rsidP="00D47EA4">
      <w:pPr>
        <w:widowControl w:val="0"/>
        <w:numPr>
          <w:ilvl w:val="0"/>
          <w:numId w:val="1"/>
        </w:numPr>
        <w:tabs>
          <w:tab w:val="left" w:pos="720"/>
        </w:tabs>
        <w:suppressAutoHyphens/>
      </w:pPr>
      <w:r>
        <w:rPr>
          <w:b/>
          <w:bCs/>
        </w:rPr>
        <w:t>Nazwa i adres Zamawiającego</w:t>
      </w:r>
    </w:p>
    <w:p w:rsidR="00D47EA4" w:rsidRDefault="00D47EA4" w:rsidP="00D47EA4">
      <w:pPr>
        <w:spacing w:line="360" w:lineRule="auto"/>
        <w:ind w:firstLine="709"/>
      </w:pPr>
      <w:r>
        <w:t>Miasto i Gmina Połaniec</w:t>
      </w:r>
    </w:p>
    <w:p w:rsidR="00D47EA4" w:rsidRDefault="00D47EA4" w:rsidP="00D47EA4">
      <w:pPr>
        <w:spacing w:line="360" w:lineRule="auto"/>
        <w:ind w:firstLine="709"/>
      </w:pPr>
      <w:r>
        <w:t>ul. Ruszczańska 27</w:t>
      </w:r>
    </w:p>
    <w:p w:rsidR="00D47EA4" w:rsidRDefault="00D47EA4" w:rsidP="00D47EA4">
      <w:pPr>
        <w:ind w:firstLine="709"/>
      </w:pPr>
      <w:r>
        <w:t>28-230 Połaniec</w:t>
      </w:r>
    </w:p>
    <w:p w:rsidR="00D47EA4" w:rsidRDefault="00D47EA4" w:rsidP="00D47EA4"/>
    <w:p w:rsidR="00D47EA4" w:rsidRDefault="00D47EA4" w:rsidP="00D47EA4">
      <w:pPr>
        <w:widowControl w:val="0"/>
        <w:numPr>
          <w:ilvl w:val="0"/>
          <w:numId w:val="2"/>
        </w:numPr>
        <w:tabs>
          <w:tab w:val="left" w:pos="720"/>
        </w:tabs>
        <w:suppressAutoHyphens/>
        <w:rPr>
          <w:b/>
          <w:bCs/>
        </w:rPr>
      </w:pPr>
      <w:r>
        <w:rPr>
          <w:b/>
          <w:bCs/>
        </w:rPr>
        <w:t>Opis przedmiotu zamówienia:</w:t>
      </w:r>
    </w:p>
    <w:p w:rsidR="00D47EA4" w:rsidRDefault="00D47EA4" w:rsidP="00D47EA4">
      <w:pPr>
        <w:ind w:left="720"/>
        <w:jc w:val="both"/>
      </w:pPr>
      <w:r>
        <w:t>Przedmiotem zamówienia jest usługa polegająca na zakupie druków  wraz z dostawą do siedziby Zamawiającego, wg wykazu stanowiącego załącznik nr 1 do Formularza ofertowego w okresie  od 02 stycznia 2017r.do 15 stycznia 2017r.</w:t>
      </w:r>
    </w:p>
    <w:p w:rsidR="00D47EA4" w:rsidRDefault="00D47EA4" w:rsidP="00D47EA4">
      <w:pPr>
        <w:rPr>
          <w:b/>
          <w:bCs/>
        </w:rPr>
      </w:pPr>
    </w:p>
    <w:p w:rsidR="00D47EA4" w:rsidRDefault="00D47EA4" w:rsidP="00D47EA4">
      <w:pPr>
        <w:widowControl w:val="0"/>
        <w:numPr>
          <w:ilvl w:val="0"/>
          <w:numId w:val="2"/>
        </w:numPr>
        <w:tabs>
          <w:tab w:val="left" w:pos="720"/>
        </w:tabs>
        <w:suppressAutoHyphens/>
        <w:rPr>
          <w:b/>
          <w:bCs/>
        </w:rPr>
      </w:pPr>
      <w:r>
        <w:rPr>
          <w:b/>
          <w:bCs/>
        </w:rPr>
        <w:t xml:space="preserve">Nazwa i adres Wykonawcy </w:t>
      </w:r>
    </w:p>
    <w:p w:rsidR="00D47EA4" w:rsidRDefault="00D47EA4" w:rsidP="00D47EA4">
      <w:pPr>
        <w:ind w:left="720"/>
      </w:pPr>
      <w:r>
        <w:t>Nazwa 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47EA4" w:rsidRDefault="00D47EA4" w:rsidP="00D47EA4">
      <w:pPr>
        <w:ind w:left="720"/>
      </w:pPr>
      <w:r>
        <w:t>Adres ...........................................................................................................................................</w:t>
      </w:r>
    </w:p>
    <w:p w:rsidR="00D47EA4" w:rsidRDefault="00D47EA4" w:rsidP="00D47EA4">
      <w:pPr>
        <w:ind w:left="720"/>
      </w:pPr>
      <w:r>
        <w:t>NIP .............................................................  REGON .....................................................</w:t>
      </w:r>
    </w:p>
    <w:p w:rsidR="00D47EA4" w:rsidRDefault="00D47EA4" w:rsidP="00D47EA4">
      <w:pPr>
        <w:ind w:left="720"/>
      </w:pPr>
      <w:r>
        <w:t xml:space="preserve">Nr rachunku bankowego ..................................................................................................  </w:t>
      </w:r>
    </w:p>
    <w:p w:rsidR="00D47EA4" w:rsidRDefault="00D47EA4" w:rsidP="00D47EA4">
      <w:pPr>
        <w:tabs>
          <w:tab w:val="left" w:pos="1440"/>
        </w:tabs>
        <w:ind w:left="720"/>
        <w:rPr>
          <w:b/>
          <w:bCs/>
        </w:rPr>
      </w:pPr>
    </w:p>
    <w:p w:rsidR="00D47EA4" w:rsidRDefault="00D47EA4" w:rsidP="00D47EA4">
      <w:pPr>
        <w:widowControl w:val="0"/>
        <w:numPr>
          <w:ilvl w:val="0"/>
          <w:numId w:val="2"/>
        </w:numPr>
        <w:tabs>
          <w:tab w:val="left" w:pos="720"/>
        </w:tabs>
        <w:suppressAutoHyphens/>
        <w:ind w:left="360"/>
        <w:rPr>
          <w:b/>
          <w:bCs/>
        </w:rPr>
      </w:pPr>
      <w:r>
        <w:rPr>
          <w:b/>
          <w:bCs/>
        </w:rPr>
        <w:t xml:space="preserve">Cena oferty </w:t>
      </w:r>
    </w:p>
    <w:p w:rsidR="00D47EA4" w:rsidRDefault="00D47EA4" w:rsidP="00D47EA4">
      <w:pPr>
        <w:ind w:left="720"/>
      </w:pPr>
      <w:r>
        <w:t>Oferuję wykonanie przedmiotu zamówienia za:</w:t>
      </w:r>
    </w:p>
    <w:p w:rsidR="00D47EA4" w:rsidRDefault="00D47EA4" w:rsidP="00D47EA4">
      <w:pPr>
        <w:ind w:left="720"/>
      </w:pPr>
      <w:r>
        <w:t>Cenę netto ......................................................... zł</w:t>
      </w:r>
    </w:p>
    <w:p w:rsidR="00D47EA4" w:rsidRDefault="00D47EA4" w:rsidP="00D47EA4">
      <w:pPr>
        <w:ind w:left="720"/>
      </w:pPr>
      <w:r>
        <w:t>Podatek VAT .....................................................zł</w:t>
      </w:r>
    </w:p>
    <w:p w:rsidR="00D47EA4" w:rsidRDefault="00D47EA4" w:rsidP="00D47EA4">
      <w:pPr>
        <w:ind w:left="720"/>
      </w:pPr>
      <w:r>
        <w:t>Cenę brutto ........................................................zł</w:t>
      </w:r>
    </w:p>
    <w:p w:rsidR="00D47EA4" w:rsidRDefault="00D47EA4" w:rsidP="00D47EA4">
      <w:pPr>
        <w:ind w:left="720"/>
      </w:pPr>
      <w:r>
        <w:t>Słownie brutto: ....................................................................................................................................... zł</w:t>
      </w:r>
    </w:p>
    <w:p w:rsidR="00D47EA4" w:rsidRDefault="00D47EA4" w:rsidP="00D47EA4">
      <w:pPr>
        <w:tabs>
          <w:tab w:val="num" w:pos="567"/>
        </w:tabs>
        <w:spacing w:after="120"/>
        <w:jc w:val="both"/>
      </w:pPr>
      <w:r>
        <w:t xml:space="preserve">            Cena oferty uwzględnia wszystkie koszty związane z realizacją przedmiotu   </w:t>
      </w:r>
    </w:p>
    <w:p w:rsidR="00D47EA4" w:rsidRDefault="00D47EA4" w:rsidP="00D47EA4">
      <w:pPr>
        <w:tabs>
          <w:tab w:val="num" w:pos="567"/>
        </w:tabs>
        <w:spacing w:after="120"/>
        <w:jc w:val="both"/>
      </w:pPr>
      <w:r>
        <w:t xml:space="preserve">             zamówienia zgodnie z opisem przedmiotu zamówienia .</w:t>
      </w:r>
    </w:p>
    <w:p w:rsidR="00D47EA4" w:rsidRDefault="00D47EA4" w:rsidP="00D47EA4">
      <w:pPr>
        <w:ind w:left="720"/>
      </w:pPr>
      <w:r>
        <w:t xml:space="preserve">Oświadczam, że zapoznałem się z opisem przedmiotu zamówienia wraz z wzorem umowy / </w:t>
      </w:r>
      <w:r>
        <w:rPr>
          <w:strike/>
        </w:rPr>
        <w:t>istotnymi postanowieniami umowy</w:t>
      </w:r>
      <w:r>
        <w:t xml:space="preserve"> * i nie wnoszę do nich zastrzeżeń.</w:t>
      </w:r>
    </w:p>
    <w:p w:rsidR="00D47EA4" w:rsidRDefault="00D47EA4" w:rsidP="00D47EA4">
      <w:pPr>
        <w:ind w:left="720"/>
      </w:pPr>
      <w:r>
        <w:t xml:space="preserve">Załącznikami do formularza ofertowego stanowiącymi integralną część oferty są: </w:t>
      </w:r>
    </w:p>
    <w:p w:rsidR="00D47EA4" w:rsidRDefault="00D47EA4" w:rsidP="00D47EA4">
      <w:pPr>
        <w:widowControl w:val="0"/>
        <w:numPr>
          <w:ilvl w:val="0"/>
          <w:numId w:val="3"/>
        </w:numPr>
        <w:tabs>
          <w:tab w:val="left" w:pos="1440"/>
        </w:tabs>
        <w:suppressAutoHyphens/>
        <w:ind w:left="1440"/>
      </w:pPr>
      <w:r>
        <w:t xml:space="preserve"> Wykaz czasopism.</w:t>
      </w:r>
    </w:p>
    <w:p w:rsidR="00D47EA4" w:rsidRDefault="00D47EA4" w:rsidP="00D47EA4">
      <w:pPr>
        <w:widowControl w:val="0"/>
        <w:numPr>
          <w:ilvl w:val="0"/>
          <w:numId w:val="3"/>
        </w:numPr>
        <w:tabs>
          <w:tab w:val="left" w:pos="1440"/>
        </w:tabs>
        <w:suppressAutoHyphens/>
        <w:ind w:left="1440"/>
      </w:pPr>
      <w:r>
        <w:t xml:space="preserve"> .....................................................................</w:t>
      </w:r>
    </w:p>
    <w:p w:rsidR="00D47EA4" w:rsidRDefault="00D47EA4" w:rsidP="00D47EA4">
      <w:pPr>
        <w:widowControl w:val="0"/>
        <w:numPr>
          <w:ilvl w:val="0"/>
          <w:numId w:val="3"/>
        </w:numPr>
        <w:tabs>
          <w:tab w:val="left" w:pos="1440"/>
        </w:tabs>
        <w:suppressAutoHyphens/>
        <w:ind w:left="1440"/>
      </w:pPr>
      <w:r>
        <w:t>......................................................................</w:t>
      </w:r>
    </w:p>
    <w:p w:rsidR="00D47EA4" w:rsidRDefault="00D47EA4" w:rsidP="00D47EA4">
      <w:pPr>
        <w:widowControl w:val="0"/>
        <w:numPr>
          <w:ilvl w:val="0"/>
          <w:numId w:val="3"/>
        </w:numPr>
        <w:tabs>
          <w:tab w:val="left" w:pos="1440"/>
        </w:tabs>
        <w:suppressAutoHyphens/>
        <w:ind w:left="1440"/>
      </w:pPr>
      <w:r>
        <w:t>......................................................................</w:t>
      </w:r>
    </w:p>
    <w:p w:rsidR="00D47EA4" w:rsidRDefault="00D47EA4" w:rsidP="00D47EA4">
      <w:pPr>
        <w:widowControl w:val="0"/>
        <w:numPr>
          <w:ilvl w:val="0"/>
          <w:numId w:val="3"/>
        </w:numPr>
        <w:tabs>
          <w:tab w:val="left" w:pos="1440"/>
        </w:tabs>
        <w:suppressAutoHyphens/>
        <w:ind w:left="1440"/>
      </w:pPr>
      <w:r>
        <w:t xml:space="preserve"> ....................................................................</w:t>
      </w:r>
    </w:p>
    <w:p w:rsidR="00D47EA4" w:rsidRDefault="00D47EA4" w:rsidP="00D47EA4">
      <w:pPr>
        <w:widowControl w:val="0"/>
        <w:tabs>
          <w:tab w:val="left" w:pos="1440"/>
        </w:tabs>
        <w:suppressAutoHyphens/>
      </w:pPr>
    </w:p>
    <w:p w:rsidR="00D47EA4" w:rsidRDefault="00D47EA4" w:rsidP="00D47EA4"/>
    <w:p w:rsidR="00D47EA4" w:rsidRDefault="00D47EA4" w:rsidP="00D47EA4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                                               ...............................................</w:t>
      </w:r>
    </w:p>
    <w:p w:rsidR="00D47EA4" w:rsidRDefault="00D47EA4" w:rsidP="00D47EA4">
      <w:pPr>
        <w:rPr>
          <w:sz w:val="22"/>
          <w:szCs w:val="22"/>
        </w:rPr>
      </w:pPr>
      <w:r>
        <w:rPr>
          <w:sz w:val="22"/>
          <w:szCs w:val="22"/>
        </w:rPr>
        <w:t>(pieczęć Wykonawcy)                                                                     (podpis Wykonawcy)</w:t>
      </w:r>
    </w:p>
    <w:p w:rsidR="00D47EA4" w:rsidRDefault="00D47EA4" w:rsidP="002677BC">
      <w:pPr>
        <w:ind w:right="-468"/>
        <w:rPr>
          <w:b/>
        </w:rPr>
      </w:pPr>
    </w:p>
    <w:p w:rsidR="002677BC" w:rsidRPr="00B06D1A" w:rsidRDefault="002677BC" w:rsidP="002677BC">
      <w:pPr>
        <w:ind w:right="-468"/>
        <w:rPr>
          <w:b/>
        </w:rPr>
      </w:pPr>
      <w:r w:rsidRPr="00B06D1A">
        <w:rPr>
          <w:b/>
        </w:rPr>
        <w:t>Załącznik nr 2</w:t>
      </w:r>
      <w:r w:rsidR="001F5AD8">
        <w:rPr>
          <w:b/>
        </w:rPr>
        <w:t xml:space="preserve"> </w:t>
      </w:r>
    </w:p>
    <w:p w:rsidR="002677BC" w:rsidRDefault="002677BC" w:rsidP="002677BC"/>
    <w:p w:rsidR="002677BC" w:rsidRPr="0064296E" w:rsidRDefault="002677BC" w:rsidP="002677BC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64296E">
        <w:rPr>
          <w:b/>
          <w:bCs/>
          <w:color w:val="000000"/>
        </w:rPr>
        <w:t>ZAPOTRZEBOWANIE NA DRUKI DLA</w:t>
      </w:r>
      <w:r w:rsidRPr="0064296E">
        <w:rPr>
          <w:bCs/>
          <w:color w:val="000000"/>
        </w:rPr>
        <w:t xml:space="preserve"> </w:t>
      </w:r>
      <w:r w:rsidRPr="0064296E">
        <w:rPr>
          <w:b/>
          <w:bCs/>
          <w:color w:val="000000"/>
        </w:rPr>
        <w:t>URZĘDU MIASTA I GMINY</w:t>
      </w:r>
      <w:r w:rsidRPr="0064296E">
        <w:rPr>
          <w:bCs/>
          <w:color w:val="000000"/>
        </w:rPr>
        <w:t xml:space="preserve"> </w:t>
      </w:r>
      <w:r w:rsidRPr="0064296E">
        <w:rPr>
          <w:b/>
          <w:bCs/>
          <w:color w:val="000000"/>
        </w:rPr>
        <w:t>W POŁAŃCU</w:t>
      </w:r>
      <w:r w:rsidRPr="0064296E">
        <w:rPr>
          <w:bCs/>
          <w:color w:val="000000"/>
        </w:rPr>
        <w:t xml:space="preserve"> </w:t>
      </w:r>
      <w:r>
        <w:rPr>
          <w:b/>
          <w:bCs/>
          <w:color w:val="000000"/>
        </w:rPr>
        <w:t>NA 2017</w:t>
      </w:r>
      <w:r w:rsidRPr="0064296E">
        <w:rPr>
          <w:b/>
          <w:bCs/>
          <w:color w:val="000000"/>
        </w:rPr>
        <w:t>r.</w:t>
      </w:r>
    </w:p>
    <w:p w:rsidR="002677BC" w:rsidRPr="007E659E" w:rsidRDefault="002677BC" w:rsidP="002677B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64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51"/>
        <w:gridCol w:w="914"/>
        <w:gridCol w:w="822"/>
        <w:gridCol w:w="1842"/>
        <w:gridCol w:w="1843"/>
      </w:tblGrid>
      <w:tr w:rsidR="002677BC" w:rsidRPr="00C62083" w:rsidTr="001F5AD8">
        <w:trPr>
          <w:trHeight w:val="8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</w:p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  <w:proofErr w:type="spellStart"/>
            <w:r w:rsidRPr="00C62083">
              <w:rPr>
                <w:b/>
                <w:bCs/>
                <w:color w:val="0000FF"/>
              </w:rPr>
              <w:t>Lp</w:t>
            </w:r>
            <w:proofErr w:type="spellEnd"/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</w:p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  <w:r w:rsidRPr="00C62083">
              <w:rPr>
                <w:b/>
                <w:bCs/>
                <w:color w:val="0000FF"/>
              </w:rPr>
              <w:t>Nazwa druku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</w:p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  <w:r w:rsidRPr="00C62083">
              <w:rPr>
                <w:b/>
                <w:bCs/>
                <w:color w:val="0000FF"/>
              </w:rPr>
              <w:t>Ilość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  <w:color w:val="0000FF"/>
              </w:rPr>
            </w:pPr>
          </w:p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  <w:proofErr w:type="spellStart"/>
            <w:r>
              <w:rPr>
                <w:b/>
                <w:bCs/>
                <w:color w:val="0000FF"/>
              </w:rPr>
              <w:t>j.m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  <w:color w:val="0000FF"/>
              </w:rPr>
            </w:pPr>
          </w:p>
          <w:p w:rsidR="002677BC" w:rsidRDefault="002677BC" w:rsidP="007C7397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Cena netto</w:t>
            </w:r>
          </w:p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za szt.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rPr>
                <w:b/>
                <w:bCs/>
                <w:color w:val="0000FF"/>
              </w:rPr>
            </w:pPr>
          </w:p>
          <w:p w:rsidR="002677BC" w:rsidRPr="00C62083" w:rsidRDefault="002677BC" w:rsidP="007C7397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Cena brutto</w:t>
            </w:r>
          </w:p>
        </w:tc>
      </w:tr>
      <w:tr w:rsidR="002677BC" w:rsidRPr="00C62083" w:rsidTr="001F5AD8">
        <w:trPr>
          <w:trHeight w:val="5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 w:rsidRPr="00C62083">
              <w:t>1.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Zwrotne potwierdzenie odbioru pisma adresowanego do…</w:t>
            </w:r>
          </w:p>
          <w:p w:rsidR="002677BC" w:rsidRPr="00C62083" w:rsidRDefault="002677BC" w:rsidP="007C7397">
            <w:r>
              <w:rPr>
                <w:b/>
                <w:bCs/>
              </w:rPr>
              <w:t>KPA-5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8000</w:t>
            </w:r>
          </w:p>
          <w:p w:rsidR="002677BC" w:rsidRPr="00C62083" w:rsidRDefault="002677BC" w:rsidP="007C7397">
            <w:pPr>
              <w:jc w:val="center"/>
            </w:pPr>
            <w:r>
              <w:t>A-6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5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Spis spraw –Pu-Kn-4 </w:t>
            </w:r>
          </w:p>
          <w:p w:rsidR="002677BC" w:rsidRPr="001B3B98" w:rsidRDefault="002677BC" w:rsidP="007C7397">
            <w:pPr>
              <w:rPr>
                <w:b/>
                <w:bCs/>
                <w:sz w:val="18"/>
                <w:szCs w:val="18"/>
              </w:rPr>
            </w:pPr>
            <w:r w:rsidRPr="001B3B98">
              <w:rPr>
                <w:b/>
                <w:bCs/>
                <w:sz w:val="18"/>
                <w:szCs w:val="18"/>
              </w:rPr>
              <w:t>-dwustronny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1000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3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3.</w:t>
            </w: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</w:p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Wniosek o zaliczkę A-5 K-113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1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4.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584091" w:rsidRDefault="002677BC" w:rsidP="007C7397">
            <w:pPr>
              <w:rPr>
                <w:b/>
                <w:bCs/>
                <w:color w:val="000000"/>
              </w:rPr>
            </w:pPr>
            <w:r w:rsidRPr="00584091">
              <w:rPr>
                <w:b/>
                <w:bCs/>
                <w:color w:val="000000"/>
              </w:rPr>
              <w:t>Nota</w:t>
            </w:r>
            <w:r>
              <w:rPr>
                <w:b/>
                <w:bCs/>
                <w:color w:val="000000"/>
              </w:rPr>
              <w:t xml:space="preserve"> księgowa  (nie kopiująca) K172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952A3D" w:rsidRDefault="002677BC" w:rsidP="007C73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bl</w:t>
            </w:r>
            <w:proofErr w:type="spellEnd"/>
          </w:p>
          <w:p w:rsidR="002677BC" w:rsidRPr="00952A3D" w:rsidRDefault="001F5AD8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1526DB" w:rsidRDefault="002677BC" w:rsidP="007C739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1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5.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rPr>
                <w:b/>
                <w:bCs/>
              </w:rPr>
            </w:pPr>
          </w:p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Arkusz Spisu z Natury</w:t>
            </w:r>
            <w:r>
              <w:rPr>
                <w:b/>
                <w:bCs/>
              </w:rPr>
              <w:t xml:space="preserve"> A4 samokopiujący 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/>
        </w:tc>
      </w:tr>
      <w:tr w:rsidR="002677BC" w:rsidRPr="00C62083" w:rsidTr="001F5AD8">
        <w:trPr>
          <w:trHeight w:val="5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6.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</w:p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Karta nieruchomości (długa)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200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7.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3E56A1" w:rsidRDefault="002677BC" w:rsidP="007C7397">
            <w:pPr>
              <w:rPr>
                <w:b/>
                <w:bCs/>
                <w:color w:val="0070C0"/>
              </w:rPr>
            </w:pPr>
          </w:p>
          <w:p w:rsidR="002677BC" w:rsidRPr="00584091" w:rsidRDefault="002677BC" w:rsidP="007C7397">
            <w:pPr>
              <w:rPr>
                <w:b/>
                <w:bCs/>
                <w:color w:val="000000"/>
              </w:rPr>
            </w:pPr>
            <w:r w:rsidRPr="00584091">
              <w:rPr>
                <w:b/>
                <w:bCs/>
                <w:color w:val="000000"/>
              </w:rPr>
              <w:t>Nota Księgowa K 172  (</w:t>
            </w:r>
            <w:proofErr w:type="spellStart"/>
            <w:r w:rsidRPr="00584091">
              <w:rPr>
                <w:b/>
                <w:bCs/>
                <w:color w:val="000000"/>
              </w:rPr>
              <w:t>skp</w:t>
            </w:r>
            <w:proofErr w:type="spellEnd"/>
            <w:r w:rsidRPr="00584091">
              <w:rPr>
                <w:b/>
                <w:bCs/>
                <w:color w:val="000000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  <w:rPr>
                <w:color w:val="000000"/>
              </w:rPr>
            </w:pPr>
          </w:p>
          <w:p w:rsidR="002677BC" w:rsidRPr="00952A3D" w:rsidRDefault="002677BC" w:rsidP="007C73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1F5AD8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</w:t>
            </w:r>
            <w:r w:rsidR="002677BC">
              <w:rPr>
                <w:color w:val="000000"/>
              </w:rPr>
              <w:t>l</w:t>
            </w:r>
            <w:proofErr w:type="spellEnd"/>
          </w:p>
          <w:p w:rsidR="001F5AD8" w:rsidRPr="00952A3D" w:rsidRDefault="001F5AD8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  <w:rPr>
                <w:color w:val="0000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8.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Protokół o stanie majątkowym zobowiązanego rolnika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  <w: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9.</w:t>
            </w: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Protokoły w sprawie opisu warunków gospodarczych gospodarstwa rolnego MF 3121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6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10.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rPr>
                <w:b/>
                <w:bCs/>
              </w:rPr>
            </w:pPr>
          </w:p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Karta gospodarstwa – X lat</w:t>
            </w:r>
            <w:r>
              <w:rPr>
                <w:b/>
                <w:bCs/>
              </w:rPr>
              <w:t xml:space="preserve"> karton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11.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Wykaz wpłat sołtysa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</w:t>
            </w:r>
            <w:r w:rsidRPr="00C62083">
              <w:rPr>
                <w:b/>
                <w:bCs/>
              </w:rPr>
              <w:t>kp</w:t>
            </w:r>
            <w:proofErr w:type="spellEnd"/>
            <w:r w:rsidRPr="00C62083">
              <w:rPr>
                <w:b/>
                <w:bCs/>
              </w:rPr>
              <w:t>.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  <w:r>
              <w:t>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1F5AD8" w:rsidP="001F5AD8">
            <w:r>
              <w:t xml:space="preserve">   </w:t>
            </w: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/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12.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Karta urlopowa OS-</w:t>
            </w:r>
            <w:r w:rsidRPr="00C62083">
              <w:rPr>
                <w:b/>
                <w:bCs/>
              </w:rPr>
              <w:t xml:space="preserve"> 330</w:t>
            </w:r>
            <w:r>
              <w:rPr>
                <w:b/>
                <w:bCs/>
              </w:rPr>
              <w:t xml:space="preserve"> (nie kopiująca)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40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13.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9C2C32" w:rsidRDefault="002677BC" w:rsidP="007C7397">
            <w:pPr>
              <w:rPr>
                <w:b/>
                <w:bCs/>
                <w:color w:val="000000"/>
              </w:rPr>
            </w:pPr>
            <w:r w:rsidRPr="009C2C32">
              <w:rPr>
                <w:b/>
                <w:bCs/>
                <w:color w:val="000000"/>
              </w:rPr>
              <w:t>Lista płac „D” – kwadrat</w:t>
            </w:r>
          </w:p>
          <w:p w:rsidR="002677BC" w:rsidRPr="009C2C32" w:rsidRDefault="002677BC" w:rsidP="007C7397">
            <w:pPr>
              <w:rPr>
                <w:b/>
                <w:bCs/>
                <w:color w:val="000000"/>
              </w:rPr>
            </w:pPr>
            <w:r w:rsidRPr="009C2C32">
              <w:rPr>
                <w:b/>
                <w:bCs/>
                <w:color w:val="000000"/>
              </w:rPr>
              <w:t>ZO 84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9C2C32" w:rsidRDefault="002677BC" w:rsidP="007C73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1F5AD8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</w:t>
            </w:r>
            <w:r w:rsidR="002677BC">
              <w:rPr>
                <w:color w:val="000000"/>
              </w:rPr>
              <w:t>l</w:t>
            </w:r>
            <w:proofErr w:type="spellEnd"/>
          </w:p>
          <w:p w:rsidR="001F5AD8" w:rsidRPr="009C2C32" w:rsidRDefault="001F5AD8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9C2C32" w:rsidRDefault="002677BC" w:rsidP="007C739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/>
          <w:p w:rsidR="002677BC" w:rsidRPr="00C62083" w:rsidRDefault="002677BC" w:rsidP="007C7397">
            <w:r>
              <w:t>14.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  <w:color w:val="000000"/>
              </w:rPr>
            </w:pPr>
          </w:p>
          <w:p w:rsidR="002677BC" w:rsidRPr="00A674BD" w:rsidRDefault="002677BC" w:rsidP="007C7397">
            <w:pPr>
              <w:rPr>
                <w:b/>
                <w:bCs/>
                <w:color w:val="000000"/>
              </w:rPr>
            </w:pPr>
            <w:r w:rsidRPr="00A674BD">
              <w:rPr>
                <w:b/>
                <w:bCs/>
                <w:color w:val="000000"/>
              </w:rPr>
              <w:t>Lista obecności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625223" w:rsidRDefault="002677BC" w:rsidP="007C73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1F5AD8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</w:t>
            </w:r>
            <w:r w:rsidR="002677BC">
              <w:rPr>
                <w:color w:val="000000"/>
              </w:rPr>
              <w:t>l</w:t>
            </w:r>
            <w:proofErr w:type="spellEnd"/>
          </w:p>
          <w:p w:rsidR="001F5AD8" w:rsidRPr="00625223" w:rsidRDefault="001F5AD8" w:rsidP="007C739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917DB8" w:rsidRDefault="002677BC" w:rsidP="007C739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Default="002677BC" w:rsidP="007C7397">
            <w:r>
              <w:t>15.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Kwestionariusz Osobowy dla pracownika</w:t>
            </w:r>
          </w:p>
          <w:p w:rsidR="00E65553" w:rsidRDefault="00E65553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bl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Default="002677BC" w:rsidP="007C7397">
            <w:r>
              <w:t>16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Kwestionariusz osobowy dla osoby ubiegającej się o zatrudnienie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bl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1F5AD8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lastRenderedPageBreak/>
              <w:t>17.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Delegacje służbowe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  <w:r>
              <w:t>10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Pr="00C62083" w:rsidRDefault="002677BC" w:rsidP="007C7397">
            <w:r>
              <w:t>18.</w:t>
            </w:r>
          </w:p>
          <w:p w:rsidR="002677BC" w:rsidRPr="00C62083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Oprawy Kartonowe:</w:t>
            </w:r>
          </w:p>
          <w:p w:rsidR="002677BC" w:rsidRPr="004F4C81" w:rsidRDefault="002677BC" w:rsidP="007C7397">
            <w:pPr>
              <w:rPr>
                <w:bCs/>
              </w:rPr>
            </w:pPr>
            <w:r w:rsidRPr="004F4C81">
              <w:rPr>
                <w:bCs/>
              </w:rPr>
              <w:t>A4-Zgon</w:t>
            </w:r>
          </w:p>
          <w:p w:rsidR="002677BC" w:rsidRPr="004F4C81" w:rsidRDefault="002677BC" w:rsidP="007C7397">
            <w:pPr>
              <w:rPr>
                <w:bCs/>
              </w:rPr>
            </w:pPr>
            <w:r w:rsidRPr="004F4C81">
              <w:rPr>
                <w:bCs/>
              </w:rPr>
              <w:t>A4-Akt Urodzenia</w:t>
            </w:r>
          </w:p>
          <w:p w:rsidR="002677BC" w:rsidRPr="004F4C81" w:rsidRDefault="002677BC" w:rsidP="007C7397">
            <w:pPr>
              <w:rPr>
                <w:bCs/>
              </w:rPr>
            </w:pPr>
            <w:r w:rsidRPr="004F4C81">
              <w:rPr>
                <w:bCs/>
              </w:rPr>
              <w:t>A4-Akt Małżeństwa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  <w:r w:rsidRPr="004F4C81">
              <w:rPr>
                <w:bCs/>
              </w:rPr>
              <w:t>A-4- Ogólny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50</w:t>
            </w:r>
          </w:p>
          <w:p w:rsidR="002677BC" w:rsidRPr="00C62083" w:rsidRDefault="002677BC" w:rsidP="007C7397">
            <w:pPr>
              <w:jc w:val="center"/>
            </w:pPr>
            <w:r>
              <w:t>60</w:t>
            </w:r>
          </w:p>
          <w:p w:rsidR="002677BC" w:rsidRDefault="002677BC" w:rsidP="007C7397">
            <w:pPr>
              <w:jc w:val="center"/>
            </w:pPr>
            <w:r>
              <w:t>50</w:t>
            </w:r>
          </w:p>
          <w:p w:rsidR="002677BC" w:rsidRPr="00C62083" w:rsidRDefault="002677BC" w:rsidP="007C7397">
            <w:pPr>
              <w:jc w:val="center"/>
            </w:pPr>
            <w:r>
              <w:t>50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r>
              <w:t>19.</w:t>
            </w:r>
          </w:p>
          <w:p w:rsidR="002677BC" w:rsidRPr="00C62083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 xml:space="preserve">Wniosek o nadanie medalu 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M-100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r>
              <w:t>20.</w:t>
            </w:r>
          </w:p>
          <w:p w:rsidR="002677BC" w:rsidRPr="00C62083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Kwitariusz przychodowy z numeracją</w:t>
            </w:r>
            <w:r w:rsidRPr="00C6208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III odcina. </w:t>
            </w:r>
            <w:proofErr w:type="spellStart"/>
            <w:r>
              <w:rPr>
                <w:b/>
                <w:bCs/>
              </w:rPr>
              <w:t>skp</w:t>
            </w:r>
            <w:proofErr w:type="spellEnd"/>
            <w:r>
              <w:rPr>
                <w:b/>
                <w:bCs/>
              </w:rPr>
              <w:t xml:space="preserve"> –kol.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K-103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40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21.</w:t>
            </w:r>
          </w:p>
          <w:p w:rsidR="002677BC" w:rsidRPr="00C62083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 w:rsidRPr="00C62083">
              <w:rPr>
                <w:b/>
                <w:bCs/>
              </w:rPr>
              <w:t>Zgłoszenie pobytu stałego E-1</w:t>
            </w:r>
          </w:p>
          <w:p w:rsidR="002677BC" w:rsidRPr="00F13F93" w:rsidRDefault="002677BC" w:rsidP="007C7397">
            <w:pPr>
              <w:rPr>
                <w:bCs/>
              </w:rPr>
            </w:pPr>
            <w:r w:rsidRPr="00F13F93">
              <w:rPr>
                <w:bCs/>
              </w:rPr>
              <w:t>(A5)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 w:rsidRPr="00F13F93">
              <w:rPr>
                <w:bCs/>
                <w:sz w:val="18"/>
                <w:szCs w:val="18"/>
              </w:rPr>
              <w:t>(Dz.U z 2011rNr 220,poz.1306 zał.1)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Pr="00C62083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Zgłoszenie wymeldowania z miejsca pobytu stałego- E2</w:t>
            </w:r>
          </w:p>
          <w:p w:rsidR="002677BC" w:rsidRPr="00F13F93" w:rsidRDefault="002677BC" w:rsidP="007C7397">
            <w:pPr>
              <w:rPr>
                <w:bCs/>
              </w:rPr>
            </w:pPr>
            <w:r>
              <w:rPr>
                <w:b/>
                <w:bCs/>
              </w:rPr>
              <w:t xml:space="preserve"> </w:t>
            </w:r>
            <w:r w:rsidRPr="00F13F93">
              <w:rPr>
                <w:bCs/>
              </w:rPr>
              <w:t>-</w:t>
            </w:r>
            <w:r w:rsidRPr="00F13F93">
              <w:rPr>
                <w:bCs/>
                <w:color w:val="0070C0"/>
              </w:rPr>
              <w:t>nadruk niebieski</w:t>
            </w:r>
            <w:r w:rsidRPr="00F13F93">
              <w:rPr>
                <w:bCs/>
              </w:rPr>
              <w:t xml:space="preserve"> (A5)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 w:rsidRPr="00F13F93">
              <w:rPr>
                <w:bCs/>
                <w:sz w:val="18"/>
                <w:szCs w:val="18"/>
              </w:rPr>
              <w:t>(Dz.U z 2011rNr 220,poz.1306 zał.3)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23.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Cs/>
              </w:rPr>
            </w:pPr>
            <w:r>
              <w:rPr>
                <w:b/>
                <w:bCs/>
              </w:rPr>
              <w:t xml:space="preserve">Zgłoszenie pobytu czasowego </w:t>
            </w:r>
            <w:r w:rsidRPr="00F13F93">
              <w:rPr>
                <w:b/>
                <w:bCs/>
              </w:rPr>
              <w:t>E-3</w:t>
            </w:r>
            <w:r w:rsidRPr="00F13F93">
              <w:rPr>
                <w:bCs/>
              </w:rPr>
              <w:t xml:space="preserve"> </w:t>
            </w:r>
          </w:p>
          <w:p w:rsidR="002677BC" w:rsidRPr="00F13F93" w:rsidRDefault="002677BC" w:rsidP="007C7397">
            <w:pPr>
              <w:rPr>
                <w:bCs/>
              </w:rPr>
            </w:pPr>
            <w:r>
              <w:rPr>
                <w:bCs/>
              </w:rPr>
              <w:t>-</w:t>
            </w:r>
            <w:r w:rsidRPr="00F13F93">
              <w:rPr>
                <w:bCs/>
                <w:color w:val="FF0000"/>
              </w:rPr>
              <w:t>nadruk czerwony</w:t>
            </w:r>
            <w:r>
              <w:rPr>
                <w:bCs/>
              </w:rPr>
              <w:t xml:space="preserve"> </w:t>
            </w:r>
            <w:r w:rsidRPr="00F13F93">
              <w:rPr>
                <w:bCs/>
              </w:rPr>
              <w:t>(A5)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 w:rsidRPr="00F13F93">
              <w:rPr>
                <w:bCs/>
                <w:sz w:val="18"/>
                <w:szCs w:val="18"/>
              </w:rPr>
              <w:t>(Dz.U z 2011rNr 220,poz.1306 zał.2)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24.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Zgłoszenie wymeldowania z miejsca pobytu czasowego E-4</w:t>
            </w:r>
          </w:p>
          <w:p w:rsidR="002677BC" w:rsidRPr="00F13F93" w:rsidRDefault="002677BC" w:rsidP="007C7397">
            <w:pPr>
              <w:rPr>
                <w:b/>
                <w:bCs/>
              </w:rPr>
            </w:pPr>
            <w:r w:rsidRPr="00F13F93">
              <w:rPr>
                <w:bCs/>
                <w:color w:val="00B050"/>
              </w:rPr>
              <w:t xml:space="preserve">nadruk </w:t>
            </w:r>
            <w:r w:rsidRPr="00F13F93">
              <w:rPr>
                <w:b/>
                <w:bCs/>
                <w:color w:val="00B050"/>
              </w:rPr>
              <w:t>zielony</w:t>
            </w:r>
            <w:r w:rsidRPr="00F13F93">
              <w:rPr>
                <w:b/>
                <w:bCs/>
              </w:rPr>
              <w:t xml:space="preserve"> </w:t>
            </w:r>
            <w:r w:rsidRPr="00F13F93">
              <w:rPr>
                <w:bCs/>
              </w:rPr>
              <w:t>(A5)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 w:rsidRPr="003356ED">
              <w:rPr>
                <w:bCs/>
                <w:sz w:val="18"/>
                <w:szCs w:val="18"/>
              </w:rPr>
              <w:t>(Dz.U z 2011rNr 220,poz.1306 zał.5)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25.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F13F93" w:rsidRDefault="002677BC" w:rsidP="007C7397">
            <w:pPr>
              <w:rPr>
                <w:bCs/>
              </w:rPr>
            </w:pPr>
            <w:r w:rsidRPr="00F13F93">
              <w:rPr>
                <w:bCs/>
              </w:rPr>
              <w:t>Zgłoszenie pobytu czasowego cudzoziemca-wersja angielska</w:t>
            </w:r>
          </w:p>
          <w:p w:rsidR="002677BC" w:rsidRDefault="002677BC" w:rsidP="007C7397">
            <w:pPr>
              <w:rPr>
                <w:b/>
                <w:bCs/>
              </w:rPr>
            </w:pPr>
            <w:r w:rsidRPr="00F13F93">
              <w:rPr>
                <w:bCs/>
              </w:rPr>
              <w:t>E-5</w:t>
            </w:r>
            <w:r>
              <w:rPr>
                <w:bCs/>
              </w:rPr>
              <w:t xml:space="preserve"> </w:t>
            </w:r>
            <w:r w:rsidRPr="00F13F93">
              <w:rPr>
                <w:bCs/>
              </w:rPr>
              <w:t>(A6)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26.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3356ED" w:rsidRDefault="002677BC" w:rsidP="007C7397">
            <w:pPr>
              <w:rPr>
                <w:bCs/>
              </w:rPr>
            </w:pPr>
            <w:r w:rsidRPr="003356ED">
              <w:rPr>
                <w:bCs/>
              </w:rPr>
              <w:t>Zgłoszenie pobytu czasowego cudzoziemca-wersja rosyjska</w:t>
            </w:r>
          </w:p>
          <w:p w:rsidR="002677BC" w:rsidRDefault="002677BC" w:rsidP="007C7397">
            <w:pPr>
              <w:rPr>
                <w:b/>
                <w:bCs/>
              </w:rPr>
            </w:pPr>
            <w:r w:rsidRPr="003356ED">
              <w:rPr>
                <w:bCs/>
              </w:rPr>
              <w:t>E-8</w:t>
            </w:r>
            <w:r>
              <w:rPr>
                <w:bCs/>
              </w:rPr>
              <w:t xml:space="preserve"> </w:t>
            </w:r>
            <w:r w:rsidRPr="003356ED">
              <w:rPr>
                <w:bCs/>
              </w:rPr>
              <w:t>(A6)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27.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Wniosek o nadanie numeru PESEL EL/W/1</w:t>
            </w:r>
          </w:p>
          <w:p w:rsidR="002677BC" w:rsidRPr="003356ED" w:rsidRDefault="002677BC" w:rsidP="007C7397">
            <w:pPr>
              <w:rPr>
                <w:bCs/>
              </w:rPr>
            </w:pPr>
            <w:r w:rsidRPr="003356ED">
              <w:rPr>
                <w:bCs/>
                <w:sz w:val="18"/>
                <w:szCs w:val="18"/>
              </w:rPr>
              <w:t>(Dz.U z dnia 24.12.2014rr.poz 1961 zał.1)</w:t>
            </w:r>
          </w:p>
          <w:p w:rsidR="002677BC" w:rsidRDefault="002677BC" w:rsidP="007C7397">
            <w:pPr>
              <w:rPr>
                <w:b/>
                <w:bCs/>
              </w:rPr>
            </w:pPr>
            <w:r w:rsidRPr="003356ED">
              <w:rPr>
                <w:bCs/>
              </w:rPr>
              <w:t>(2xA4)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28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3356ED" w:rsidRDefault="002677BC" w:rsidP="007C7397">
            <w:pPr>
              <w:rPr>
                <w:bCs/>
              </w:rPr>
            </w:pPr>
            <w:r>
              <w:rPr>
                <w:b/>
                <w:bCs/>
              </w:rPr>
              <w:t>Powiadomienie o nadaniu numeru PESEL EL/PW</w:t>
            </w:r>
            <w:r w:rsidRPr="003356ED">
              <w:rPr>
                <w:b/>
                <w:bCs/>
              </w:rPr>
              <w:t>/1</w:t>
            </w:r>
            <w:r w:rsidRPr="003356ED">
              <w:rPr>
                <w:bCs/>
              </w:rPr>
              <w:t xml:space="preserve"> (A-4)</w:t>
            </w:r>
          </w:p>
          <w:p w:rsidR="002677BC" w:rsidRPr="003356ED" w:rsidRDefault="002677BC" w:rsidP="007C739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3356ED">
              <w:rPr>
                <w:bCs/>
                <w:sz w:val="18"/>
                <w:szCs w:val="18"/>
              </w:rPr>
              <w:t>Dz.U z dnia 24.12.2014rr.poz 1961 zał.2)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29.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Powiadomienie o zmianie numeru PESEL EL/PW/2 </w:t>
            </w:r>
            <w:r w:rsidRPr="003356ED">
              <w:rPr>
                <w:bCs/>
              </w:rPr>
              <w:t>(A4)</w:t>
            </w:r>
          </w:p>
          <w:p w:rsidR="002677BC" w:rsidRPr="003356ED" w:rsidRDefault="002677BC" w:rsidP="007C7397">
            <w:pPr>
              <w:rPr>
                <w:bCs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3356ED">
              <w:rPr>
                <w:bCs/>
                <w:sz w:val="18"/>
                <w:szCs w:val="18"/>
              </w:rPr>
              <w:t>Dz.U z dnia 24.12.2014rr.poz 1961 zał.3)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30.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Wniosek o udostępnienie danych jednostkowych z rejestru mieszkańców, rejestru </w:t>
            </w:r>
            <w:r>
              <w:rPr>
                <w:b/>
                <w:bCs/>
              </w:rPr>
              <w:lastRenderedPageBreak/>
              <w:t xml:space="preserve">zamieszkania cudzoziemców oraz rejestru PESEL E-32/2 </w:t>
            </w:r>
            <w:r w:rsidRPr="003356ED">
              <w:rPr>
                <w:bCs/>
              </w:rPr>
              <w:t>(A4)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 w:rsidRPr="003356ED">
              <w:rPr>
                <w:bCs/>
                <w:sz w:val="18"/>
                <w:szCs w:val="18"/>
              </w:rPr>
              <w:t>(Dz.U. z dnia 05.01.2011r.poz.1450 zał.1)</w:t>
            </w:r>
          </w:p>
          <w:p w:rsidR="002677BC" w:rsidRPr="003356ED" w:rsidRDefault="002677BC" w:rsidP="007C7397">
            <w:pPr>
              <w:rPr>
                <w:bCs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Default="002677BC" w:rsidP="007C7397"/>
          <w:p w:rsidR="002677BC" w:rsidRPr="00A94E92" w:rsidRDefault="002677BC" w:rsidP="007C7397"/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31.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Zawiadomienie o zameldowaniu na pobyt stały E-33  </w:t>
            </w:r>
            <w:r w:rsidRPr="003356ED">
              <w:rPr>
                <w:bCs/>
              </w:rPr>
              <w:t>(A5)</w:t>
            </w:r>
          </w:p>
          <w:p w:rsidR="002677BC" w:rsidRDefault="002677BC" w:rsidP="007C7397">
            <w:pPr>
              <w:rPr>
                <w:b/>
                <w:bCs/>
              </w:rPr>
            </w:pPr>
            <w:r w:rsidRPr="003356ED">
              <w:rPr>
                <w:bCs/>
                <w:sz w:val="18"/>
                <w:szCs w:val="18"/>
              </w:rPr>
              <w:t>(Dz.U z 2011r</w:t>
            </w:r>
            <w:r>
              <w:rPr>
                <w:bCs/>
                <w:sz w:val="18"/>
                <w:szCs w:val="18"/>
              </w:rPr>
              <w:t>.Nr 220,poz.1306 zał.11</w:t>
            </w:r>
            <w:r w:rsidRPr="003356ED">
              <w:rPr>
                <w:bCs/>
                <w:sz w:val="18"/>
                <w:szCs w:val="18"/>
              </w:rPr>
              <w:t>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Zaświadczenie o zameldowaniu na pobyt czasowy E-34  </w:t>
            </w:r>
            <w:r w:rsidRPr="003356ED">
              <w:rPr>
                <w:bCs/>
              </w:rPr>
              <w:t>(A5)</w:t>
            </w:r>
          </w:p>
          <w:p w:rsidR="002677BC" w:rsidRDefault="002677BC" w:rsidP="007C7397">
            <w:pPr>
              <w:rPr>
                <w:b/>
                <w:bCs/>
              </w:rPr>
            </w:pPr>
            <w:r w:rsidRPr="003356ED">
              <w:rPr>
                <w:bCs/>
                <w:sz w:val="18"/>
                <w:szCs w:val="18"/>
              </w:rPr>
              <w:t>(Dz.U</w:t>
            </w:r>
            <w:r>
              <w:rPr>
                <w:bCs/>
                <w:sz w:val="18"/>
                <w:szCs w:val="18"/>
              </w:rPr>
              <w:t xml:space="preserve"> z 2011r.Nr 220,poz.1306 zał.12</w:t>
            </w:r>
            <w:r w:rsidRPr="003356ED">
              <w:rPr>
                <w:bCs/>
                <w:sz w:val="18"/>
                <w:szCs w:val="18"/>
              </w:rPr>
              <w:t>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33.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Zgłoszenie wyjazdu poza granice Rzeczypospolitej Polskiej E-35 </w:t>
            </w:r>
            <w:r w:rsidRPr="003356ED">
              <w:rPr>
                <w:bCs/>
              </w:rPr>
              <w:t>(A5)</w:t>
            </w:r>
          </w:p>
          <w:p w:rsidR="002677BC" w:rsidRPr="003356ED" w:rsidRDefault="002677BC" w:rsidP="007C7397">
            <w:pPr>
              <w:rPr>
                <w:bCs/>
                <w:sz w:val="18"/>
                <w:szCs w:val="18"/>
              </w:rPr>
            </w:pPr>
            <w:r w:rsidRPr="003356ED">
              <w:rPr>
                <w:bCs/>
                <w:sz w:val="18"/>
                <w:szCs w:val="18"/>
              </w:rPr>
              <w:t>(Dz.U z 2011r</w:t>
            </w:r>
            <w:r>
              <w:rPr>
                <w:bCs/>
                <w:sz w:val="18"/>
                <w:szCs w:val="18"/>
              </w:rPr>
              <w:t>.Nr 220,poz.1306 zał.7</w:t>
            </w:r>
            <w:r w:rsidRPr="003356ED">
              <w:rPr>
                <w:bCs/>
                <w:sz w:val="18"/>
                <w:szCs w:val="18"/>
              </w:rPr>
              <w:t>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34.</w:t>
            </w:r>
          </w:p>
          <w:p w:rsidR="002677BC" w:rsidRDefault="002677BC" w:rsidP="007C7397"/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Zgłoszenie powrotu z wyjazdu poza granice Rzeczypospolitej Polskiej trwające dłużej niż 6 miesięcy E-36 </w:t>
            </w:r>
            <w:r w:rsidRPr="00202DDB">
              <w:rPr>
                <w:bCs/>
              </w:rPr>
              <w:t>(A5)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 w:rsidRPr="003356ED">
              <w:rPr>
                <w:bCs/>
                <w:sz w:val="18"/>
                <w:szCs w:val="18"/>
              </w:rPr>
              <w:t>(Dz.U z 2011r</w:t>
            </w:r>
            <w:r>
              <w:rPr>
                <w:bCs/>
                <w:sz w:val="18"/>
                <w:szCs w:val="18"/>
              </w:rPr>
              <w:t>.Nr 220,poz.1306 zał.9</w:t>
            </w:r>
            <w:r w:rsidRPr="003356ED">
              <w:rPr>
                <w:bCs/>
                <w:sz w:val="18"/>
                <w:szCs w:val="18"/>
              </w:rPr>
              <w:t>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---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35.</w:t>
            </w:r>
          </w:p>
          <w:p w:rsidR="002677BC" w:rsidRPr="00C62083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Cs/>
              </w:rPr>
            </w:pPr>
            <w:r>
              <w:rPr>
                <w:b/>
                <w:bCs/>
              </w:rPr>
              <w:t>Wniosek o wydanie dowodu osobistego DO/W/1 (</w:t>
            </w:r>
            <w:r w:rsidRPr="003356ED">
              <w:rPr>
                <w:bCs/>
              </w:rPr>
              <w:t>A-4</w:t>
            </w:r>
            <w:r>
              <w:rPr>
                <w:bCs/>
              </w:rPr>
              <w:t xml:space="preserve">) 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 w:rsidRPr="00761D87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761D87">
              <w:rPr>
                <w:bCs/>
                <w:sz w:val="18"/>
                <w:szCs w:val="18"/>
              </w:rPr>
              <w:t xml:space="preserve">Dz.U. z 2015r.poz.212 </w:t>
            </w:r>
            <w:proofErr w:type="spellStart"/>
            <w:r w:rsidRPr="00761D87">
              <w:rPr>
                <w:bCs/>
                <w:sz w:val="18"/>
                <w:szCs w:val="18"/>
              </w:rPr>
              <w:t>zał</w:t>
            </w:r>
            <w:proofErr w:type="spellEnd"/>
            <w:r w:rsidRPr="00761D87">
              <w:rPr>
                <w:bCs/>
                <w:sz w:val="18"/>
                <w:szCs w:val="18"/>
              </w:rPr>
              <w:t xml:space="preserve"> 2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761D87">
              <w:rPr>
                <w:bCs/>
                <w:sz w:val="18"/>
                <w:szCs w:val="18"/>
              </w:rPr>
              <w:t>)</w:t>
            </w:r>
          </w:p>
          <w:p w:rsidR="002677BC" w:rsidRPr="00761D87" w:rsidRDefault="002677BC" w:rsidP="007C739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r>
              <w:t>4500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Pr="00C62083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36.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761D87" w:rsidRDefault="002677BC" w:rsidP="007C7397">
            <w:pPr>
              <w:rPr>
                <w:bCs/>
              </w:rPr>
            </w:pPr>
            <w:r>
              <w:rPr>
                <w:b/>
                <w:bCs/>
              </w:rPr>
              <w:t xml:space="preserve">Formularz odbioru dowodu osobistego  DO/F/1 </w:t>
            </w:r>
            <w:r w:rsidRPr="00761D87">
              <w:rPr>
                <w:bCs/>
              </w:rPr>
              <w:t xml:space="preserve">(A-4) 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 Dz.U. z 2015r.poz.212 </w:t>
            </w:r>
            <w:proofErr w:type="spellStart"/>
            <w:r>
              <w:rPr>
                <w:bCs/>
                <w:sz w:val="18"/>
                <w:szCs w:val="18"/>
              </w:rPr>
              <w:t>zał</w:t>
            </w:r>
            <w:proofErr w:type="spellEnd"/>
            <w:r>
              <w:rPr>
                <w:bCs/>
                <w:sz w:val="18"/>
                <w:szCs w:val="18"/>
              </w:rPr>
              <w:t xml:space="preserve"> 4 </w:t>
            </w:r>
            <w:r w:rsidRPr="00761D87">
              <w:rPr>
                <w:bCs/>
                <w:sz w:val="18"/>
                <w:szCs w:val="18"/>
              </w:rPr>
              <w:t>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100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37.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Formularz zgłoszenia utraty lub uszkodzenia dowodu osobistego</w:t>
            </w:r>
          </w:p>
          <w:p w:rsidR="002677BC" w:rsidRDefault="002677BC" w:rsidP="007C7397">
            <w:pPr>
              <w:rPr>
                <w:bCs/>
              </w:rPr>
            </w:pPr>
            <w:r>
              <w:rPr>
                <w:b/>
                <w:bCs/>
              </w:rPr>
              <w:t xml:space="preserve">DO/F/2 </w:t>
            </w:r>
            <w:r w:rsidRPr="00761D87">
              <w:rPr>
                <w:bCs/>
              </w:rPr>
              <w:t>(A-4)</w:t>
            </w:r>
          </w:p>
          <w:p w:rsidR="002677BC" w:rsidRDefault="002677BC" w:rsidP="007C739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 Dz.U. z 2015r.poz.212 </w:t>
            </w:r>
            <w:proofErr w:type="spellStart"/>
            <w:r>
              <w:rPr>
                <w:bCs/>
                <w:sz w:val="18"/>
                <w:szCs w:val="18"/>
              </w:rPr>
              <w:t>zał</w:t>
            </w:r>
            <w:proofErr w:type="spellEnd"/>
            <w:r>
              <w:rPr>
                <w:bCs/>
                <w:sz w:val="18"/>
                <w:szCs w:val="18"/>
              </w:rPr>
              <w:t xml:space="preserve"> 5</w:t>
            </w:r>
            <w:r w:rsidRPr="00761D87">
              <w:rPr>
                <w:bCs/>
                <w:sz w:val="18"/>
                <w:szCs w:val="18"/>
              </w:rPr>
              <w:t>)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200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38.</w:t>
            </w:r>
          </w:p>
          <w:p w:rsidR="002677BC" w:rsidRDefault="002677BC" w:rsidP="007C7397"/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Potwierdzenie złożenia wniosku o wydanie dowodu osobistego DO/PT/1  </w:t>
            </w:r>
            <w:r>
              <w:rPr>
                <w:bCs/>
              </w:rPr>
              <w:t>(</w:t>
            </w:r>
            <w:r w:rsidRPr="003E56A1">
              <w:rPr>
                <w:bCs/>
              </w:rPr>
              <w:t>A4)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39.</w:t>
            </w:r>
          </w:p>
          <w:p w:rsidR="002677BC" w:rsidRDefault="002677BC" w:rsidP="007C7397"/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 w:rsidRPr="003E56A1">
              <w:rPr>
                <w:bCs/>
              </w:rPr>
              <w:t>Koperta dowodowa</w:t>
            </w:r>
            <w:r>
              <w:rPr>
                <w:b/>
                <w:bCs/>
              </w:rPr>
              <w:t xml:space="preserve"> BIAŁA </w:t>
            </w:r>
            <w:r w:rsidRPr="003E56A1">
              <w:rPr>
                <w:bCs/>
              </w:rPr>
              <w:t>z</w:t>
            </w:r>
            <w:r>
              <w:rPr>
                <w:b/>
                <w:bCs/>
              </w:rPr>
              <w:t xml:space="preserve"> </w:t>
            </w:r>
            <w:r w:rsidRPr="003E56A1">
              <w:rPr>
                <w:bCs/>
              </w:rPr>
              <w:t>nadrukiem</w:t>
            </w:r>
            <w:r>
              <w:rPr>
                <w:b/>
                <w:bCs/>
              </w:rPr>
              <w:t xml:space="preserve"> Pan/</w:t>
            </w:r>
            <w:proofErr w:type="spellStart"/>
            <w:r>
              <w:rPr>
                <w:b/>
                <w:bCs/>
              </w:rPr>
              <w:t>Pani,PESEL</w:t>
            </w:r>
            <w:proofErr w:type="spellEnd"/>
            <w:r>
              <w:rPr>
                <w:b/>
                <w:bCs/>
              </w:rPr>
              <w:t xml:space="preserve"> na górze; Seria ... Nr... D-7a/1 </w:t>
            </w:r>
          </w:p>
          <w:p w:rsidR="002677BC" w:rsidRDefault="002677BC" w:rsidP="007C7397">
            <w:pPr>
              <w:rPr>
                <w:b/>
                <w:bCs/>
                <w:i/>
                <w:sz w:val="18"/>
                <w:szCs w:val="18"/>
              </w:rPr>
            </w:pPr>
            <w:r w:rsidRPr="003E56A1">
              <w:rPr>
                <w:b/>
                <w:bCs/>
                <w:sz w:val="20"/>
                <w:szCs w:val="20"/>
              </w:rPr>
              <w:t>(B5 (250x175m)</w:t>
            </w:r>
            <w:r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</w:rPr>
              <w:t xml:space="preserve"> </w:t>
            </w:r>
            <w:r w:rsidRPr="003E56A1">
              <w:rPr>
                <w:b/>
                <w:bCs/>
                <w:i/>
                <w:sz w:val="18"/>
                <w:szCs w:val="18"/>
              </w:rPr>
              <w:t>NOWY DRUK</w:t>
            </w:r>
            <w:r>
              <w:rPr>
                <w:b/>
                <w:bCs/>
                <w:i/>
                <w:sz w:val="18"/>
                <w:szCs w:val="18"/>
              </w:rPr>
              <w:t xml:space="preserve">  2015r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4500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r>
              <w:t>41.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3E56A1" w:rsidRDefault="002677BC" w:rsidP="007C7397">
            <w:pPr>
              <w:rPr>
                <w:bCs/>
              </w:rPr>
            </w:pPr>
            <w:r w:rsidRPr="00C62083">
              <w:rPr>
                <w:b/>
                <w:bCs/>
              </w:rPr>
              <w:t>Wniosek o udzielenie pożyczki z PKZP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400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Default="002677BC" w:rsidP="007C7397">
            <w:r>
              <w:t>42.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</w:p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PK POLECENIE KSIĘGOWANIA A-5</w:t>
            </w:r>
          </w:p>
          <w:p w:rsidR="002677BC" w:rsidRPr="00C62083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2677BC" w:rsidP="007C7397">
            <w:pPr>
              <w:jc w:val="center"/>
            </w:pPr>
            <w: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  <w:p w:rsidR="002677BC" w:rsidRDefault="001F5AD8" w:rsidP="007C7397">
            <w:pPr>
              <w:jc w:val="center"/>
            </w:pPr>
            <w:proofErr w:type="spellStart"/>
            <w:r>
              <w:t>b</w:t>
            </w:r>
            <w:r w:rsidR="002677BC">
              <w:t>l</w:t>
            </w:r>
            <w:proofErr w:type="spellEnd"/>
          </w:p>
          <w:p w:rsidR="001F5AD8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Default="002677BC" w:rsidP="007C7397">
            <w:r>
              <w:t>43.</w:t>
            </w:r>
          </w:p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Polecenie przelewu /wpłata gotówkowa A-5(samokopiująca)</w:t>
            </w:r>
          </w:p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III </w:t>
            </w:r>
            <w:proofErr w:type="spellStart"/>
            <w:r>
              <w:rPr>
                <w:b/>
                <w:bCs/>
              </w:rPr>
              <w:t>odc.skp</w:t>
            </w:r>
            <w:proofErr w:type="spellEnd"/>
            <w:r>
              <w:rPr>
                <w:b/>
                <w:bCs/>
              </w:rPr>
              <w:t>.</w:t>
            </w:r>
          </w:p>
          <w:p w:rsidR="002677BC" w:rsidRDefault="002677BC" w:rsidP="007C7397">
            <w:pPr>
              <w:rPr>
                <w:b/>
                <w:bCs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  <w:r>
              <w:t>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1F5AD8" w:rsidP="007C7397">
            <w:pPr>
              <w:jc w:val="center"/>
            </w:pPr>
            <w:r>
              <w:t>b</w:t>
            </w:r>
            <w:bookmarkStart w:id="0" w:name="_GoBack"/>
            <w:bookmarkEnd w:id="0"/>
            <w:r w:rsidR="002677BC">
              <w:t>l</w:t>
            </w:r>
          </w:p>
          <w:p w:rsidR="001F5AD8" w:rsidRDefault="001F5AD8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1F5AD8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/>
          <w:p w:rsidR="002677BC" w:rsidRDefault="002677BC" w:rsidP="007C7397"/>
          <w:p w:rsidR="002677BC" w:rsidRDefault="002677BC" w:rsidP="007C7397"/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  <w:r>
              <w:rPr>
                <w:b/>
                <w:bCs/>
              </w:rPr>
              <w:t>Dziennik Budowy –Pb-51(samokopiujący)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  <w:r>
              <w:t>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  <w:proofErr w:type="spellStart"/>
            <w:r>
              <w:t>szt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  <w:tr w:rsidR="002677BC" w:rsidRPr="00C62083" w:rsidTr="002677BC">
        <w:trPr>
          <w:trHeight w:val="876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Default="002677BC" w:rsidP="007C7397">
            <w:pPr>
              <w:rPr>
                <w:b/>
                <w:bCs/>
              </w:rPr>
            </w:pPr>
          </w:p>
          <w:p w:rsidR="002677BC" w:rsidRDefault="002677BC" w:rsidP="007C7397">
            <w:pPr>
              <w:jc w:val="center"/>
            </w:pPr>
            <w:r>
              <w:t>RAZEM CENA BRUTTO</w:t>
            </w:r>
          </w:p>
          <w:p w:rsidR="002677BC" w:rsidRDefault="002677BC" w:rsidP="007C7397"/>
          <w:p w:rsidR="002677BC" w:rsidRDefault="002677BC" w:rsidP="007C7397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7BC" w:rsidRPr="00C62083" w:rsidRDefault="002677BC" w:rsidP="007C7397">
            <w:pPr>
              <w:jc w:val="center"/>
            </w:pPr>
          </w:p>
        </w:tc>
      </w:tr>
    </w:tbl>
    <w:p w:rsidR="002677BC" w:rsidRDefault="002677BC" w:rsidP="002677BC"/>
    <w:p w:rsidR="002677BC" w:rsidRDefault="002677BC" w:rsidP="002677BC"/>
    <w:p w:rsidR="002677BC" w:rsidRPr="0003367D" w:rsidRDefault="002677BC" w:rsidP="002677BC">
      <w:pPr>
        <w:rPr>
          <w:b/>
          <w:color w:val="000000"/>
        </w:rPr>
      </w:pPr>
      <w:r w:rsidRPr="0003367D">
        <w:rPr>
          <w:b/>
          <w:color w:val="000000"/>
        </w:rPr>
        <w:t>W odniesieniu do jednostki ilościowej -,,bloczek’’ prosimy o podanie sztuk w każdym</w:t>
      </w:r>
    </w:p>
    <w:p w:rsidR="002677BC" w:rsidRDefault="002677BC" w:rsidP="002677BC">
      <w:pPr>
        <w:rPr>
          <w:b/>
          <w:color w:val="000000"/>
        </w:rPr>
      </w:pPr>
      <w:r w:rsidRPr="0003367D">
        <w:rPr>
          <w:b/>
          <w:color w:val="000000"/>
        </w:rPr>
        <w:t xml:space="preserve"> z nich</w:t>
      </w:r>
      <w:r>
        <w:rPr>
          <w:b/>
          <w:color w:val="000000"/>
        </w:rPr>
        <w:t>.</w:t>
      </w:r>
    </w:p>
    <w:p w:rsidR="002677BC" w:rsidRDefault="002677BC" w:rsidP="002677BC">
      <w:pPr>
        <w:rPr>
          <w:b/>
          <w:color w:val="000000"/>
        </w:rPr>
      </w:pPr>
    </w:p>
    <w:p w:rsidR="002677BC" w:rsidRDefault="002677BC" w:rsidP="002677BC">
      <w:pPr>
        <w:pStyle w:val="Tekstpodstawowy"/>
      </w:pPr>
    </w:p>
    <w:p w:rsidR="002677BC" w:rsidRDefault="002677BC" w:rsidP="002677BC">
      <w:pPr>
        <w:pStyle w:val="Tekstpodstawowy"/>
      </w:pPr>
    </w:p>
    <w:p w:rsidR="002677BC" w:rsidRDefault="002677BC" w:rsidP="002677BC">
      <w:pPr>
        <w:pStyle w:val="Tekstpodstawowy"/>
      </w:pPr>
    </w:p>
    <w:p w:rsidR="002677BC" w:rsidRDefault="002677BC" w:rsidP="002677BC">
      <w:pPr>
        <w:pStyle w:val="Tekstpodstawowy"/>
      </w:pPr>
    </w:p>
    <w:p w:rsidR="00AC6EF3" w:rsidRDefault="00AC6EF3" w:rsidP="0058512B">
      <w:pPr>
        <w:jc w:val="center"/>
      </w:pPr>
    </w:p>
    <w:sectPr w:rsidR="00AC6EF3" w:rsidSect="00D47EA4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7D8"/>
    <w:rsid w:val="001F5AD8"/>
    <w:rsid w:val="002677BC"/>
    <w:rsid w:val="00440251"/>
    <w:rsid w:val="0058512B"/>
    <w:rsid w:val="005D67D8"/>
    <w:rsid w:val="00AC6EF3"/>
    <w:rsid w:val="00D47EA4"/>
    <w:rsid w:val="00E6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75751-E213-4B83-8978-C22565FB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7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2677BC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677B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Odwoaniedokomentarza">
    <w:name w:val="annotation reference"/>
    <w:rsid w:val="002677B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677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677B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7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7B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938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10</cp:revision>
  <cp:lastPrinted>2016-10-26T08:51:00Z</cp:lastPrinted>
  <dcterms:created xsi:type="dcterms:W3CDTF">2016-10-26T08:36:00Z</dcterms:created>
  <dcterms:modified xsi:type="dcterms:W3CDTF">2016-11-28T12:27:00Z</dcterms:modified>
</cp:coreProperties>
</file>