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F293" w14:textId="77777777" w:rsidR="00C64B3E" w:rsidRDefault="007835F8" w:rsidP="003D445C">
      <w:pPr>
        <w:spacing w:line="276" w:lineRule="auto"/>
        <w:jc w:val="right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 w:rsidRPr="009332B0">
        <w:rPr>
          <w:rFonts w:ascii="Century Gothic" w:eastAsia="Calibri" w:hAnsi="Century Gothic" w:cs="Arial"/>
          <w:i/>
          <w:sz w:val="18"/>
          <w:szCs w:val="18"/>
          <w:lang w:eastAsia="en-US"/>
        </w:rPr>
        <w:t>Załącznik</w:t>
      </w:r>
      <w:r w:rsidR="00C64B3E"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nr 1 do zapytania ofertowego </w:t>
      </w:r>
    </w:p>
    <w:p w14:paraId="6DABDECC" w14:textId="77777777" w:rsidR="007835F8" w:rsidRPr="009332B0" w:rsidRDefault="007835F8" w:rsidP="00BC1B9B">
      <w:pPr>
        <w:spacing w:line="276" w:lineRule="auto"/>
        <w:jc w:val="right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 w:rsidRPr="009332B0">
        <w:rPr>
          <w:rFonts w:ascii="Century Gothic" w:eastAsia="Calibri" w:hAnsi="Century Gothic" w:cs="Arial"/>
          <w:i/>
          <w:sz w:val="18"/>
          <w:szCs w:val="18"/>
          <w:lang w:eastAsia="en-US"/>
        </w:rPr>
        <w:t>Formularz ofertowy</w:t>
      </w:r>
    </w:p>
    <w:p w14:paraId="758F1970" w14:textId="5F0545F5" w:rsidR="007835F8" w:rsidRDefault="009332B0" w:rsidP="009332B0">
      <w:pPr>
        <w:spacing w:line="276" w:lineRule="auto"/>
        <w:jc w:val="right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proofErr w:type="gramStart"/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Znak  sprawy</w:t>
      </w:r>
      <w:proofErr w:type="gramEnd"/>
      <w:r w:rsidR="00EF3D22"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260.3.1.2026/Z</w:t>
      </w:r>
    </w:p>
    <w:p w14:paraId="0DCFDC18" w14:textId="77777777" w:rsidR="009332B0" w:rsidRPr="009332B0" w:rsidRDefault="009332B0" w:rsidP="009332B0">
      <w:pPr>
        <w:spacing w:line="276" w:lineRule="auto"/>
        <w:jc w:val="right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7A3B48AD" w14:textId="77777777" w:rsidR="007835F8" w:rsidRPr="007835F8" w:rsidRDefault="007835F8" w:rsidP="007835F8">
      <w:pPr>
        <w:spacing w:after="200" w:line="276" w:lineRule="auto"/>
        <w:jc w:val="center"/>
        <w:rPr>
          <w:rFonts w:ascii="Century Gothic" w:eastAsia="Calibri" w:hAnsi="Century Gothic" w:cs="Arial"/>
          <w:b/>
          <w:sz w:val="20"/>
          <w:szCs w:val="20"/>
          <w:lang w:eastAsia="en-US"/>
        </w:rPr>
      </w:pPr>
      <w:r w:rsidRPr="007835F8">
        <w:rPr>
          <w:rFonts w:ascii="Century Gothic" w:eastAsia="Calibri" w:hAnsi="Century Gothic" w:cs="Arial"/>
          <w:b/>
          <w:sz w:val="20"/>
          <w:szCs w:val="20"/>
          <w:lang w:eastAsia="en-US"/>
        </w:rPr>
        <w:t xml:space="preserve">Formularz ofertowy </w:t>
      </w:r>
    </w:p>
    <w:tbl>
      <w:tblPr>
        <w:tblW w:w="8897" w:type="dxa"/>
        <w:tblLook w:val="04A0" w:firstRow="1" w:lastRow="0" w:firstColumn="1" w:lastColumn="0" w:noHBand="0" w:noVBand="1"/>
      </w:tblPr>
      <w:tblGrid>
        <w:gridCol w:w="3652"/>
        <w:gridCol w:w="5245"/>
      </w:tblGrid>
      <w:tr w:rsidR="007835F8" w:rsidRPr="007835F8" w14:paraId="7C0D10EC" w14:textId="77777777" w:rsidTr="008E25B9">
        <w:trPr>
          <w:trHeight w:val="295"/>
        </w:trPr>
        <w:tc>
          <w:tcPr>
            <w:tcW w:w="3652" w:type="dxa"/>
            <w:vAlign w:val="bottom"/>
            <w:hideMark/>
          </w:tcPr>
          <w:p w14:paraId="4F600B62" w14:textId="77777777" w:rsidR="007835F8" w:rsidRPr="007835F8" w:rsidRDefault="007835F8" w:rsidP="007835F8">
            <w:pPr>
              <w:spacing w:after="200" w:line="276" w:lineRule="auto"/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</w:pPr>
            <w:r w:rsidRPr="007835F8"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  <w:t>Imię i Nazwisko/Nazwa:</w:t>
            </w:r>
          </w:p>
        </w:tc>
        <w:tc>
          <w:tcPr>
            <w:tcW w:w="524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2A1963B" w14:textId="77777777" w:rsidR="007835F8" w:rsidRPr="007835F8" w:rsidRDefault="007835F8" w:rsidP="007835F8">
            <w:pPr>
              <w:tabs>
                <w:tab w:val="center" w:pos="0"/>
                <w:tab w:val="right" w:pos="9072"/>
              </w:tabs>
              <w:spacing w:after="200" w:line="276" w:lineRule="auto"/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</w:pPr>
          </w:p>
        </w:tc>
      </w:tr>
      <w:tr w:rsidR="007835F8" w:rsidRPr="007835F8" w14:paraId="1657D5B8" w14:textId="77777777" w:rsidTr="008E25B9">
        <w:trPr>
          <w:trHeight w:val="509"/>
        </w:trPr>
        <w:tc>
          <w:tcPr>
            <w:tcW w:w="3652" w:type="dxa"/>
            <w:vAlign w:val="bottom"/>
            <w:hideMark/>
          </w:tcPr>
          <w:p w14:paraId="1C4F367B" w14:textId="77777777" w:rsidR="007835F8" w:rsidRPr="007835F8" w:rsidRDefault="007835F8" w:rsidP="007835F8">
            <w:pPr>
              <w:tabs>
                <w:tab w:val="center" w:pos="4536"/>
                <w:tab w:val="right" w:pos="9072"/>
              </w:tabs>
              <w:spacing w:after="200" w:line="276" w:lineRule="auto"/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</w:pPr>
            <w:r w:rsidRPr="007835F8"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  <w:t>Adres:</w:t>
            </w:r>
          </w:p>
        </w:tc>
        <w:tc>
          <w:tcPr>
            <w:tcW w:w="524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25E9D331" w14:textId="77777777" w:rsidR="007835F8" w:rsidRPr="007835F8" w:rsidRDefault="007835F8" w:rsidP="007835F8">
            <w:pPr>
              <w:tabs>
                <w:tab w:val="center" w:pos="4536"/>
                <w:tab w:val="right" w:pos="9072"/>
              </w:tabs>
              <w:spacing w:after="200" w:line="276" w:lineRule="auto"/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</w:pPr>
          </w:p>
        </w:tc>
      </w:tr>
      <w:tr w:rsidR="007835F8" w:rsidRPr="007835F8" w14:paraId="25B05EE6" w14:textId="77777777" w:rsidTr="008E25B9">
        <w:trPr>
          <w:trHeight w:val="509"/>
        </w:trPr>
        <w:tc>
          <w:tcPr>
            <w:tcW w:w="3652" w:type="dxa"/>
            <w:vAlign w:val="bottom"/>
            <w:hideMark/>
          </w:tcPr>
          <w:p w14:paraId="42AEC24B" w14:textId="77777777" w:rsidR="007835F8" w:rsidRPr="007835F8" w:rsidRDefault="007835F8" w:rsidP="007835F8">
            <w:pPr>
              <w:tabs>
                <w:tab w:val="center" w:pos="4536"/>
                <w:tab w:val="right" w:pos="9072"/>
              </w:tabs>
              <w:spacing w:after="200" w:line="276" w:lineRule="auto"/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</w:pPr>
            <w:r w:rsidRPr="007835F8"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  <w:t>Telefon kontaktowy:</w:t>
            </w:r>
          </w:p>
        </w:tc>
        <w:tc>
          <w:tcPr>
            <w:tcW w:w="524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456097E7" w14:textId="77777777" w:rsidR="007835F8" w:rsidRPr="007835F8" w:rsidRDefault="007835F8" w:rsidP="007835F8">
            <w:pPr>
              <w:tabs>
                <w:tab w:val="center" w:pos="4536"/>
                <w:tab w:val="right" w:pos="9072"/>
              </w:tabs>
              <w:spacing w:after="200" w:line="276" w:lineRule="auto"/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</w:pPr>
          </w:p>
        </w:tc>
      </w:tr>
      <w:tr w:rsidR="007835F8" w:rsidRPr="007835F8" w14:paraId="37772A50" w14:textId="77777777" w:rsidTr="008E25B9">
        <w:trPr>
          <w:trHeight w:val="509"/>
        </w:trPr>
        <w:tc>
          <w:tcPr>
            <w:tcW w:w="3652" w:type="dxa"/>
            <w:vAlign w:val="bottom"/>
            <w:hideMark/>
          </w:tcPr>
          <w:p w14:paraId="7A355932" w14:textId="77777777" w:rsidR="007835F8" w:rsidRPr="007835F8" w:rsidRDefault="007835F8" w:rsidP="007835F8">
            <w:pPr>
              <w:tabs>
                <w:tab w:val="center" w:pos="4536"/>
                <w:tab w:val="right" w:pos="9072"/>
              </w:tabs>
              <w:spacing w:after="200" w:line="276" w:lineRule="auto"/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</w:pPr>
            <w:r w:rsidRPr="007835F8"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  <w:t>E-mail:</w:t>
            </w:r>
          </w:p>
        </w:tc>
        <w:tc>
          <w:tcPr>
            <w:tcW w:w="524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6BABC37B" w14:textId="77777777" w:rsidR="007835F8" w:rsidRPr="007835F8" w:rsidRDefault="007835F8" w:rsidP="007835F8">
            <w:pPr>
              <w:tabs>
                <w:tab w:val="center" w:pos="4536"/>
                <w:tab w:val="right" w:pos="9072"/>
              </w:tabs>
              <w:spacing w:after="200" w:line="276" w:lineRule="auto"/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</w:pPr>
          </w:p>
        </w:tc>
      </w:tr>
      <w:tr w:rsidR="007835F8" w:rsidRPr="007835F8" w14:paraId="08C71076" w14:textId="77777777" w:rsidTr="008E25B9">
        <w:trPr>
          <w:trHeight w:val="509"/>
        </w:trPr>
        <w:tc>
          <w:tcPr>
            <w:tcW w:w="3652" w:type="dxa"/>
            <w:vAlign w:val="bottom"/>
            <w:hideMark/>
          </w:tcPr>
          <w:p w14:paraId="719F16CD" w14:textId="77777777" w:rsidR="007835F8" w:rsidRPr="007835F8" w:rsidRDefault="007835F8" w:rsidP="007835F8">
            <w:pPr>
              <w:tabs>
                <w:tab w:val="center" w:pos="4536"/>
                <w:tab w:val="right" w:pos="9072"/>
              </w:tabs>
              <w:spacing w:after="200" w:line="276" w:lineRule="auto"/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</w:pPr>
            <w:r w:rsidRPr="007835F8"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  <w:t>NIP:</w:t>
            </w:r>
          </w:p>
        </w:tc>
        <w:tc>
          <w:tcPr>
            <w:tcW w:w="524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7F3AAB35" w14:textId="77777777" w:rsidR="007835F8" w:rsidRPr="007835F8" w:rsidRDefault="007835F8" w:rsidP="007835F8">
            <w:pPr>
              <w:tabs>
                <w:tab w:val="center" w:pos="4536"/>
                <w:tab w:val="right" w:pos="9072"/>
              </w:tabs>
              <w:spacing w:after="200" w:line="276" w:lineRule="auto"/>
              <w:rPr>
                <w:rFonts w:ascii="Century Gothic" w:eastAsia="Calibri" w:hAnsi="Century Gothic" w:cs="Calibri"/>
                <w:b/>
                <w:sz w:val="20"/>
                <w:szCs w:val="20"/>
                <w:lang w:eastAsia="en-US"/>
              </w:rPr>
            </w:pPr>
          </w:p>
        </w:tc>
      </w:tr>
    </w:tbl>
    <w:p w14:paraId="57CF2A40" w14:textId="77777777" w:rsidR="007835F8" w:rsidRPr="007835F8" w:rsidRDefault="007835F8" w:rsidP="007835F8">
      <w:pPr>
        <w:spacing w:after="200" w:line="276" w:lineRule="auto"/>
        <w:rPr>
          <w:rFonts w:ascii="Century Gothic" w:eastAsia="Calibri" w:hAnsi="Century Gothic" w:cs="Arial"/>
          <w:sz w:val="20"/>
          <w:szCs w:val="20"/>
          <w:lang w:eastAsia="en-US"/>
        </w:rPr>
      </w:pPr>
      <w:r w:rsidRPr="007835F8">
        <w:rPr>
          <w:rFonts w:ascii="Century Gothic" w:eastAsia="Calibri" w:hAnsi="Century Gothic" w:cs="Arial"/>
          <w:sz w:val="20"/>
          <w:szCs w:val="20"/>
          <w:lang w:eastAsia="en-US"/>
        </w:rPr>
        <w:t xml:space="preserve"> </w:t>
      </w:r>
    </w:p>
    <w:p w14:paraId="26E4216C" w14:textId="4362167E" w:rsidR="007835F8" w:rsidRPr="00194E58" w:rsidRDefault="007835F8" w:rsidP="00194E58">
      <w:pPr>
        <w:autoSpaceDE w:val="0"/>
        <w:autoSpaceDN w:val="0"/>
        <w:adjustRightInd w:val="0"/>
        <w:jc w:val="both"/>
        <w:rPr>
          <w:rFonts w:ascii="Century Gothic" w:eastAsia="Calibri" w:hAnsi="Century Gothic"/>
          <w:b/>
          <w:sz w:val="18"/>
          <w:szCs w:val="18"/>
          <w:lang w:eastAsia="en-US"/>
        </w:rPr>
      </w:pPr>
      <w:r w:rsidRPr="009332B0">
        <w:rPr>
          <w:rFonts w:ascii="Century Gothic" w:eastAsia="Calibri" w:hAnsi="Century Gothic" w:cs="Arial"/>
          <w:sz w:val="18"/>
          <w:szCs w:val="18"/>
          <w:lang w:eastAsia="en-US"/>
        </w:rPr>
        <w:t>Odpowia</w:t>
      </w:r>
      <w:r w:rsidR="00A640F4" w:rsidRPr="009332B0">
        <w:rPr>
          <w:rFonts w:ascii="Century Gothic" w:eastAsia="Calibri" w:hAnsi="Century Gothic" w:cs="Arial"/>
          <w:sz w:val="18"/>
          <w:szCs w:val="18"/>
          <w:lang w:eastAsia="en-US"/>
        </w:rPr>
        <w:t>dając na zapytanie ofertowe nr</w:t>
      </w:r>
      <w:r w:rsidRPr="009332B0">
        <w:rPr>
          <w:rFonts w:ascii="Century Gothic" w:hAnsi="Century Gothic"/>
          <w:b/>
          <w:sz w:val="18"/>
          <w:szCs w:val="18"/>
        </w:rPr>
        <w:t xml:space="preserve"> </w:t>
      </w:r>
      <w:r w:rsidR="00194E58">
        <w:rPr>
          <w:rFonts w:ascii="Century Gothic" w:hAnsi="Century Gothic"/>
          <w:b/>
          <w:sz w:val="18"/>
          <w:szCs w:val="18"/>
        </w:rPr>
        <w:t>……………….</w:t>
      </w:r>
      <w:r w:rsidRPr="009332B0">
        <w:rPr>
          <w:rFonts w:ascii="Century Gothic" w:hAnsi="Century Gothic"/>
          <w:b/>
          <w:sz w:val="18"/>
          <w:szCs w:val="18"/>
        </w:rPr>
        <w:t xml:space="preserve"> </w:t>
      </w:r>
      <w:r w:rsidRPr="009332B0">
        <w:rPr>
          <w:rFonts w:ascii="Century Gothic" w:eastAsia="Calibri" w:hAnsi="Century Gothic" w:cs="Arial"/>
          <w:sz w:val="18"/>
          <w:szCs w:val="18"/>
          <w:lang w:eastAsia="en-US"/>
        </w:rPr>
        <w:t>dotyczące</w:t>
      </w:r>
      <w:r w:rsidRPr="009332B0">
        <w:rPr>
          <w:rFonts w:ascii="Century Gothic" w:eastAsia="Calibri" w:hAnsi="Century Gothic" w:cs="Arial"/>
          <w:b/>
          <w:sz w:val="18"/>
          <w:szCs w:val="18"/>
          <w:lang w:eastAsia="en-US"/>
        </w:rPr>
        <w:t xml:space="preserve"> </w:t>
      </w:r>
      <w:r w:rsidRPr="009332B0">
        <w:rPr>
          <w:rFonts w:ascii="Century Gothic" w:eastAsia="Calibri" w:hAnsi="Century Gothic" w:cs="Arial"/>
          <w:sz w:val="18"/>
          <w:szCs w:val="18"/>
          <w:lang w:eastAsia="en-US"/>
        </w:rPr>
        <w:t>przygotowania i dostarczania posiłków na potrzeby Dzienneg</w:t>
      </w:r>
      <w:r w:rsidR="009332B0">
        <w:rPr>
          <w:rFonts w:ascii="Century Gothic" w:eastAsia="Calibri" w:hAnsi="Century Gothic" w:cs="Arial"/>
          <w:sz w:val="18"/>
          <w:szCs w:val="18"/>
          <w:lang w:eastAsia="en-US"/>
        </w:rPr>
        <w:t xml:space="preserve">o Domu Pomocy w Jedlinie-Zdrój </w:t>
      </w:r>
      <w:r w:rsidRPr="009332B0">
        <w:rPr>
          <w:rFonts w:ascii="Century Gothic" w:eastAsia="Calibri" w:hAnsi="Century Gothic" w:cs="Arial"/>
          <w:sz w:val="18"/>
          <w:szCs w:val="18"/>
          <w:lang w:eastAsia="en-US"/>
        </w:rPr>
        <w:t xml:space="preserve">w ramach </w:t>
      </w:r>
      <w:proofErr w:type="gramStart"/>
      <w:r w:rsidRPr="009332B0">
        <w:rPr>
          <w:rFonts w:ascii="Century Gothic" w:eastAsia="Calibri" w:hAnsi="Century Gothic" w:cs="Arial"/>
          <w:sz w:val="18"/>
          <w:szCs w:val="18"/>
          <w:lang w:eastAsia="en-US"/>
        </w:rPr>
        <w:t xml:space="preserve">projektu </w:t>
      </w:r>
      <w:r w:rsidR="00194E58" w:rsidRPr="00194E58">
        <w:rPr>
          <w:rFonts w:ascii="Century Gothic" w:eastAsia="Calibri" w:hAnsi="Century Gothic"/>
          <w:b/>
          <w:sz w:val="18"/>
          <w:szCs w:val="18"/>
          <w:lang w:eastAsia="en-US"/>
        </w:rPr>
        <w:t xml:space="preserve"> „</w:t>
      </w:r>
      <w:proofErr w:type="gramEnd"/>
      <w:r w:rsidR="00194E58" w:rsidRPr="00194E58">
        <w:rPr>
          <w:rFonts w:ascii="Century Gothic" w:eastAsia="Calibri" w:hAnsi="Century Gothic"/>
          <w:b/>
          <w:sz w:val="18"/>
          <w:szCs w:val="18"/>
          <w:lang w:eastAsia="en-US"/>
        </w:rPr>
        <w:t>Tworzenie i rozwój CUS”</w:t>
      </w:r>
      <w:r w:rsidR="00194E58">
        <w:rPr>
          <w:rFonts w:ascii="Century Gothic" w:eastAsia="Calibri" w:hAnsi="Century Gothic"/>
          <w:b/>
          <w:sz w:val="18"/>
          <w:szCs w:val="18"/>
          <w:lang w:eastAsia="en-US"/>
        </w:rPr>
        <w:t xml:space="preserve"> </w:t>
      </w:r>
      <w:r w:rsidR="00194E58" w:rsidRPr="00194E58">
        <w:rPr>
          <w:rFonts w:ascii="Century Gothic" w:eastAsia="Calibri" w:hAnsi="Century Gothic"/>
          <w:b/>
          <w:sz w:val="18"/>
          <w:szCs w:val="18"/>
          <w:lang w:eastAsia="en-US"/>
        </w:rPr>
        <w:t>FEDS.07.07-IP.02-0009/24</w:t>
      </w:r>
      <w:r w:rsidR="00194E58">
        <w:rPr>
          <w:rFonts w:ascii="Century Gothic" w:eastAsia="Calibri" w:hAnsi="Century Gothic"/>
          <w:b/>
          <w:sz w:val="18"/>
          <w:szCs w:val="18"/>
          <w:lang w:eastAsia="en-US"/>
        </w:rPr>
        <w:t xml:space="preserve"> </w:t>
      </w:r>
      <w:r w:rsidRPr="009332B0">
        <w:rPr>
          <w:rFonts w:ascii="Century Gothic" w:eastAsia="Calibri" w:hAnsi="Century Gothic"/>
          <w:sz w:val="18"/>
          <w:szCs w:val="18"/>
          <w:lang w:eastAsia="en-US"/>
        </w:rPr>
        <w:t>z</w:t>
      </w:r>
      <w:r w:rsidRPr="009332B0">
        <w:rPr>
          <w:rFonts w:ascii="Century Gothic" w:eastAsia="Calibri" w:hAnsi="Century Gothic" w:cs="Arial"/>
          <w:sz w:val="18"/>
          <w:szCs w:val="18"/>
          <w:lang w:eastAsia="en-US"/>
        </w:rPr>
        <w:t>godnie z wymaganiami określonymi w zapytaniu ofertowym, oświadczamy, iż jesteśmy gotowi dokonać realizacji zamówienia:</w:t>
      </w:r>
    </w:p>
    <w:p w14:paraId="18E2F4B2" w14:textId="77777777" w:rsidR="007835F8" w:rsidRPr="007835F8" w:rsidRDefault="007835F8" w:rsidP="007835F8">
      <w:pPr>
        <w:autoSpaceDE w:val="0"/>
        <w:autoSpaceDN w:val="0"/>
        <w:adjustRightInd w:val="0"/>
        <w:jc w:val="center"/>
        <w:rPr>
          <w:rFonts w:ascii="Century Gothic" w:eastAsia="Calibri" w:hAnsi="Century Gothic" w:cs="Arial"/>
          <w:b/>
          <w:sz w:val="20"/>
          <w:szCs w:val="20"/>
          <w:lang w:eastAsia="en-U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5"/>
        <w:gridCol w:w="2094"/>
        <w:gridCol w:w="2033"/>
        <w:gridCol w:w="2059"/>
      </w:tblGrid>
      <w:tr w:rsidR="007835F8" w:rsidRPr="007835F8" w14:paraId="157E42D1" w14:textId="77777777" w:rsidTr="00F97D00">
        <w:trPr>
          <w:trHeight w:val="1484"/>
        </w:trPr>
        <w:tc>
          <w:tcPr>
            <w:tcW w:w="3256" w:type="dxa"/>
            <w:vAlign w:val="center"/>
          </w:tcPr>
          <w:p w14:paraId="55D20214" w14:textId="77777777" w:rsidR="007835F8" w:rsidRPr="007835F8" w:rsidRDefault="007835F8" w:rsidP="007835F8">
            <w:pPr>
              <w:spacing w:after="200" w:line="276" w:lineRule="auto"/>
              <w:jc w:val="center"/>
              <w:rPr>
                <w:rFonts w:ascii="Century Gothic" w:eastAsia="Calibri" w:hAnsi="Century Gothic" w:cs="Arial"/>
                <w:b/>
                <w:sz w:val="20"/>
                <w:szCs w:val="20"/>
                <w:lang w:eastAsia="en-US"/>
              </w:rPr>
            </w:pPr>
            <w:r w:rsidRPr="007835F8">
              <w:rPr>
                <w:rFonts w:ascii="Century Gothic" w:eastAsia="Calibri" w:hAnsi="Century Gothic" w:cs="Arial"/>
                <w:b/>
                <w:sz w:val="20"/>
                <w:szCs w:val="20"/>
                <w:lang w:eastAsia="en-US"/>
              </w:rPr>
              <w:t>Przedmiot zamówienia</w:t>
            </w:r>
          </w:p>
        </w:tc>
        <w:tc>
          <w:tcPr>
            <w:tcW w:w="6095" w:type="dxa"/>
            <w:gridSpan w:val="3"/>
          </w:tcPr>
          <w:p w14:paraId="74A69E4E" w14:textId="77777777" w:rsidR="007835F8" w:rsidRPr="007835F8" w:rsidRDefault="007835F8" w:rsidP="007835F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entury Gothic" w:eastAsia="Calibri" w:hAnsi="Century Gothic" w:cs="Arial"/>
                <w:color w:val="000000"/>
                <w:sz w:val="20"/>
                <w:szCs w:val="20"/>
              </w:rPr>
            </w:pPr>
            <w:r w:rsidRPr="007835F8">
              <w:rPr>
                <w:rFonts w:ascii="Century Gothic" w:eastAsia="Calibri" w:hAnsi="Century Gothic" w:cs="Arial"/>
                <w:b/>
                <w:bCs/>
                <w:color w:val="000000"/>
                <w:sz w:val="20"/>
                <w:szCs w:val="20"/>
              </w:rPr>
              <w:t>Cena brutto</w:t>
            </w:r>
          </w:p>
          <w:p w14:paraId="3714012F" w14:textId="77777777" w:rsidR="007835F8" w:rsidRPr="007835F8" w:rsidRDefault="007835F8" w:rsidP="007835F8">
            <w:pPr>
              <w:spacing w:after="200" w:line="276" w:lineRule="auto"/>
              <w:jc w:val="both"/>
              <w:rPr>
                <w:rFonts w:ascii="Century Gothic" w:eastAsia="Calibri" w:hAnsi="Century Gothic"/>
                <w:sz w:val="18"/>
                <w:szCs w:val="18"/>
                <w:lang w:eastAsia="en-US"/>
              </w:rPr>
            </w:pPr>
            <w:r w:rsidRPr="007835F8">
              <w:rPr>
                <w:rFonts w:ascii="Century Gothic" w:eastAsia="Calibri" w:hAnsi="Century Gothic"/>
                <w:i/>
                <w:iCs/>
                <w:sz w:val="18"/>
                <w:szCs w:val="18"/>
                <w:lang w:eastAsia="en-US"/>
              </w:rPr>
              <w:t>Cena obejmuje wszystkie należne podatki, obciążenia i koszty. Oferent będący osobą fizyczną nieprowadzącą działalności gospodarczej, w cenie oferty musi uwzględnić koszt ubezpieczenia ZUS i podatku dochodowego, konieczny do poniesienia przez Zamawiającego</w:t>
            </w:r>
          </w:p>
        </w:tc>
      </w:tr>
      <w:tr w:rsidR="00F97D00" w:rsidRPr="007835F8" w14:paraId="177DF584" w14:textId="77777777" w:rsidTr="00F97D00">
        <w:trPr>
          <w:trHeight w:val="810"/>
        </w:trPr>
        <w:tc>
          <w:tcPr>
            <w:tcW w:w="3256" w:type="dxa"/>
            <w:vMerge w:val="restart"/>
          </w:tcPr>
          <w:p w14:paraId="27D5FE21" w14:textId="77777777" w:rsidR="00F97D00" w:rsidRPr="007835F8" w:rsidRDefault="00F97D00" w:rsidP="00F97D00">
            <w:pPr>
              <w:spacing w:after="200" w:line="276" w:lineRule="auto"/>
              <w:rPr>
                <w:rFonts w:ascii="Century Gothic" w:eastAsia="Calibri" w:hAnsi="Century Gothic" w:cs="Arial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Century Gothic" w:eastAsia="Calibri" w:hAnsi="Century Gothic" w:cs="Arial"/>
                <w:b/>
                <w:sz w:val="20"/>
                <w:szCs w:val="20"/>
                <w:lang w:eastAsia="en-US"/>
              </w:rPr>
              <w:t>Przygotowanie</w:t>
            </w:r>
            <w:r w:rsidRPr="007835F8">
              <w:rPr>
                <w:rFonts w:ascii="Century Gothic" w:eastAsia="Calibri" w:hAnsi="Century Gothic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entury Gothic" w:eastAsia="Calibri" w:hAnsi="Century Gothic" w:cs="Arial"/>
                <w:b/>
                <w:sz w:val="20"/>
                <w:szCs w:val="20"/>
                <w:lang w:eastAsia="en-US"/>
              </w:rPr>
              <w:t xml:space="preserve"> posiłku</w:t>
            </w:r>
            <w:proofErr w:type="gramEnd"/>
            <w:r>
              <w:rPr>
                <w:rFonts w:ascii="Century Gothic" w:eastAsia="Calibri" w:hAnsi="Century Gothic" w:cs="Arial"/>
                <w:b/>
                <w:sz w:val="20"/>
                <w:szCs w:val="20"/>
                <w:lang w:eastAsia="en-US"/>
              </w:rPr>
              <w:t>/obiadu w formie drugiego dania (wraz z dostawą pod wskazany adres)</w:t>
            </w:r>
          </w:p>
        </w:tc>
        <w:tc>
          <w:tcPr>
            <w:tcW w:w="2126" w:type="dxa"/>
          </w:tcPr>
          <w:p w14:paraId="5783064A" w14:textId="77777777" w:rsidR="00F97D00" w:rsidRPr="002320AB" w:rsidRDefault="00F97D00" w:rsidP="00F97D0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320AB">
              <w:rPr>
                <w:rFonts w:ascii="Century Gothic" w:hAnsi="Century Gothic"/>
                <w:b/>
                <w:sz w:val="20"/>
                <w:szCs w:val="20"/>
              </w:rPr>
              <w:t xml:space="preserve">Cena za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1 posiłek/obiad</w:t>
            </w:r>
          </w:p>
        </w:tc>
        <w:tc>
          <w:tcPr>
            <w:tcW w:w="1858" w:type="dxa"/>
          </w:tcPr>
          <w:p w14:paraId="5895179A" w14:textId="77777777" w:rsidR="00F97D00" w:rsidRPr="002320AB" w:rsidRDefault="00F97D00" w:rsidP="00F97D0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320AB">
              <w:rPr>
                <w:rFonts w:ascii="Century Gothic" w:hAnsi="Century Gothic"/>
                <w:b/>
                <w:sz w:val="20"/>
                <w:szCs w:val="20"/>
              </w:rPr>
              <w:t>Ilość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posiłków/obiadów</w:t>
            </w:r>
          </w:p>
        </w:tc>
        <w:tc>
          <w:tcPr>
            <w:tcW w:w="2111" w:type="dxa"/>
          </w:tcPr>
          <w:p w14:paraId="6AB75D2A" w14:textId="77777777" w:rsidR="00F97D00" w:rsidRPr="002320AB" w:rsidRDefault="00F97D00" w:rsidP="00F97D0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320AB">
              <w:rPr>
                <w:rFonts w:ascii="Century Gothic" w:hAnsi="Century Gothic"/>
                <w:b/>
                <w:sz w:val="20"/>
                <w:szCs w:val="20"/>
              </w:rPr>
              <w:t>Całkowita kwota brutto</w:t>
            </w:r>
          </w:p>
        </w:tc>
      </w:tr>
      <w:tr w:rsidR="00F97D00" w:rsidRPr="007835F8" w14:paraId="45559DE3" w14:textId="77777777" w:rsidTr="00F97D00">
        <w:trPr>
          <w:trHeight w:val="890"/>
        </w:trPr>
        <w:tc>
          <w:tcPr>
            <w:tcW w:w="3256" w:type="dxa"/>
            <w:vMerge/>
          </w:tcPr>
          <w:p w14:paraId="564099F3" w14:textId="77777777" w:rsidR="00F97D00" w:rsidRPr="007835F8" w:rsidRDefault="00F97D00" w:rsidP="00F97D00">
            <w:pPr>
              <w:spacing w:after="200" w:line="276" w:lineRule="auto"/>
              <w:rPr>
                <w:rFonts w:ascii="Century Gothic" w:eastAsia="Calibri" w:hAnsi="Century Gothic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14:paraId="075EE6AF" w14:textId="77777777" w:rsidR="00F97D00" w:rsidRPr="002320AB" w:rsidRDefault="00F97D00" w:rsidP="00F97D0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8" w:type="dxa"/>
          </w:tcPr>
          <w:p w14:paraId="5EC46E29" w14:textId="77777777" w:rsidR="00F97D00" w:rsidRPr="002320AB" w:rsidRDefault="00F97D00" w:rsidP="00F97D0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11" w:type="dxa"/>
          </w:tcPr>
          <w:p w14:paraId="30C309A4" w14:textId="77777777" w:rsidR="00F97D00" w:rsidRPr="002320AB" w:rsidRDefault="00F97D00" w:rsidP="00F97D0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</w:tbl>
    <w:p w14:paraId="0096E7FB" w14:textId="77777777" w:rsidR="009332B0" w:rsidRPr="009332B0" w:rsidRDefault="009332B0" w:rsidP="009332B0">
      <w:pPr>
        <w:rPr>
          <w:rFonts w:ascii="Century Gothic" w:hAnsi="Century Gothic"/>
          <w:sz w:val="20"/>
          <w:szCs w:val="20"/>
        </w:rPr>
      </w:pPr>
    </w:p>
    <w:p w14:paraId="384E4BD8" w14:textId="6908104C" w:rsidR="007835F8" w:rsidRDefault="009332B0" w:rsidP="009332B0">
      <w:pPr>
        <w:rPr>
          <w:rFonts w:ascii="Century Gothic" w:hAnsi="Century Gothic"/>
          <w:sz w:val="20"/>
          <w:szCs w:val="20"/>
        </w:rPr>
      </w:pPr>
      <w:r w:rsidRPr="009332B0">
        <w:rPr>
          <w:rFonts w:ascii="Century Gothic" w:hAnsi="Century Gothic"/>
          <w:sz w:val="20"/>
          <w:szCs w:val="20"/>
        </w:rPr>
        <w:t>Oświadczam</w:t>
      </w:r>
      <w:r w:rsidR="00143F1E">
        <w:rPr>
          <w:rFonts w:ascii="Century Gothic" w:hAnsi="Century Gothic"/>
          <w:sz w:val="20"/>
          <w:szCs w:val="20"/>
        </w:rPr>
        <w:t>/m</w:t>
      </w:r>
      <w:r w:rsidRPr="009332B0">
        <w:rPr>
          <w:rFonts w:ascii="Century Gothic" w:hAnsi="Century Gothic"/>
          <w:sz w:val="20"/>
          <w:szCs w:val="20"/>
        </w:rPr>
        <w:t xml:space="preserve">y, że w cenie oferty zostały uwzględnione wszystkie koszty wykonania usługi w zakresie określonym w zapytaniu ofertowym </w:t>
      </w:r>
      <w:r>
        <w:rPr>
          <w:rFonts w:ascii="Century Gothic" w:hAnsi="Century Gothic"/>
          <w:sz w:val="20"/>
          <w:szCs w:val="20"/>
        </w:rPr>
        <w:t>nr</w:t>
      </w:r>
      <w:r w:rsidRPr="009332B0">
        <w:rPr>
          <w:rFonts w:ascii="Century Gothic" w:hAnsi="Century Gothic"/>
          <w:sz w:val="20"/>
          <w:szCs w:val="20"/>
        </w:rPr>
        <w:t xml:space="preserve"> </w:t>
      </w:r>
      <w:r w:rsidR="00194E58">
        <w:rPr>
          <w:rFonts w:ascii="Century Gothic" w:hAnsi="Century Gothic"/>
          <w:sz w:val="20"/>
          <w:szCs w:val="20"/>
        </w:rPr>
        <w:t>……………………….</w:t>
      </w:r>
    </w:p>
    <w:p w14:paraId="2EC07822" w14:textId="77777777" w:rsidR="009332B0" w:rsidRDefault="009332B0" w:rsidP="009332B0">
      <w:pPr>
        <w:rPr>
          <w:rFonts w:ascii="Century Gothic" w:hAnsi="Century Gothic"/>
          <w:sz w:val="20"/>
          <w:szCs w:val="20"/>
        </w:rPr>
      </w:pPr>
    </w:p>
    <w:p w14:paraId="28CD8D6A" w14:textId="77777777" w:rsidR="009332B0" w:rsidRDefault="009332B0" w:rsidP="009332B0">
      <w:pPr>
        <w:rPr>
          <w:rFonts w:ascii="Century Gothic" w:hAnsi="Century Gothic"/>
          <w:sz w:val="20"/>
          <w:szCs w:val="20"/>
        </w:rPr>
      </w:pPr>
    </w:p>
    <w:p w14:paraId="70B6E5E9" w14:textId="2A37E027" w:rsidR="00BC1B9B" w:rsidRPr="00BC1B9B" w:rsidRDefault="00BC1B9B" w:rsidP="00BC1B9B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……………………..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......</w:t>
      </w: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dnia ............. </w:t>
      </w:r>
      <w:proofErr w:type="gramStart"/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202</w:t>
      </w:r>
      <w:r w:rsidR="00194E58"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6 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roku</w:t>
      </w:r>
      <w:proofErr w:type="gramEnd"/>
    </w:p>
    <w:p w14:paraId="339F03A5" w14:textId="77777777" w:rsidR="00BC1B9B" w:rsidRPr="00BC1B9B" w:rsidRDefault="00BC1B9B" w:rsidP="00BC1B9B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                 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(miejscowość</w:t>
      </w: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, data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)</w:t>
      </w:r>
    </w:p>
    <w:p w14:paraId="765BAF46" w14:textId="77777777" w:rsidR="00BC1B9B" w:rsidRPr="00BC1B9B" w:rsidRDefault="00BC1B9B" w:rsidP="00BC1B9B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</w:t>
      </w:r>
    </w:p>
    <w:p w14:paraId="36600492" w14:textId="77777777" w:rsidR="00BC1B9B" w:rsidRPr="00BC1B9B" w:rsidRDefault="00BC1B9B" w:rsidP="00BC1B9B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                          ..............</w:t>
      </w: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>...............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>................................................................................</w:t>
      </w:r>
    </w:p>
    <w:p w14:paraId="1C9C1D7F" w14:textId="77777777" w:rsidR="00BC1B9B" w:rsidRPr="00BC1B9B" w:rsidRDefault="00BC1B9B" w:rsidP="00BC1B9B">
      <w:pPr>
        <w:spacing w:line="276" w:lineRule="auto"/>
        <w:jc w:val="right"/>
        <w:rPr>
          <w:rFonts w:ascii="Century Gothic" w:eastAsia="Calibri" w:hAnsi="Century Gothic" w:cs="Arial"/>
          <w:i/>
          <w:sz w:val="16"/>
          <w:szCs w:val="16"/>
          <w:lang w:eastAsia="en-US"/>
        </w:rPr>
      </w:pPr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 xml:space="preserve">Podpis osoby </w:t>
      </w:r>
      <w:proofErr w:type="gramStart"/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>( osób</w:t>
      </w:r>
      <w:proofErr w:type="gramEnd"/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>) upoważnionej do występowania w imieniu Wykonawcy</w:t>
      </w:r>
    </w:p>
    <w:p w14:paraId="2C245D6A" w14:textId="77777777" w:rsidR="00BC1B9B" w:rsidRPr="00BC1B9B" w:rsidRDefault="00BC1B9B" w:rsidP="00BC1B9B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 xml:space="preserve"> (Pożądany czytelny podpis albo podpis i pieczątka z imieniem i nazwiskiem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>)</w:t>
      </w:r>
    </w:p>
    <w:p w14:paraId="0A2081E7" w14:textId="77777777" w:rsidR="00BC1B9B" w:rsidRDefault="00BC1B9B" w:rsidP="007835F8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</w:p>
    <w:p w14:paraId="1C243EF5" w14:textId="77777777" w:rsidR="00C64B3E" w:rsidRPr="00143F1E" w:rsidRDefault="007835F8" w:rsidP="00BC1B9B">
      <w:pPr>
        <w:spacing w:line="276" w:lineRule="auto"/>
        <w:jc w:val="right"/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</w:pPr>
      <w:r w:rsidRPr="00143F1E"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  <w:lastRenderedPageBreak/>
        <w:t>Załącznik nr 2</w:t>
      </w:r>
      <w:r w:rsidR="00C64B3E" w:rsidRPr="00143F1E"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  <w:t xml:space="preserve"> do zapytania ofertowego</w:t>
      </w:r>
    </w:p>
    <w:p w14:paraId="358FEDC8" w14:textId="77777777" w:rsidR="007835F8" w:rsidRDefault="00B81468" w:rsidP="00BC1B9B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>Oświadczenie</w:t>
      </w:r>
      <w:r w:rsidR="00C64B3E" w:rsidRPr="00C64B3E">
        <w:t xml:space="preserve"> </w:t>
      </w:r>
      <w:r w:rsidR="00C64B3E" w:rsidRPr="00C64B3E">
        <w:rPr>
          <w:rFonts w:ascii="Century Gothic" w:eastAsia="Calibri" w:hAnsi="Century Gothic" w:cs="Arial"/>
          <w:i/>
          <w:sz w:val="20"/>
          <w:szCs w:val="20"/>
          <w:lang w:eastAsia="en-US"/>
        </w:rPr>
        <w:t>o spełnieniu warunków udziału w postępowaniu</w:t>
      </w:r>
    </w:p>
    <w:p w14:paraId="6DA1F502" w14:textId="535C64C5" w:rsidR="00BC1B9B" w:rsidRDefault="009332B0" w:rsidP="00BC1B9B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proofErr w:type="gramStart"/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>Znak  sprawy</w:t>
      </w:r>
      <w:proofErr w:type="gramEnd"/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: </w:t>
      </w:r>
      <w:r w:rsidR="00EF3D22">
        <w:rPr>
          <w:rFonts w:ascii="Century Gothic" w:eastAsia="Calibri" w:hAnsi="Century Gothic" w:cs="Arial"/>
          <w:i/>
          <w:sz w:val="18"/>
          <w:szCs w:val="18"/>
          <w:lang w:eastAsia="en-US"/>
        </w:rPr>
        <w:t>260.3.1.2026/Z</w:t>
      </w:r>
    </w:p>
    <w:p w14:paraId="79414862" w14:textId="77777777" w:rsidR="00BC1B9B" w:rsidRPr="007835F8" w:rsidRDefault="00BC1B9B" w:rsidP="00BC1B9B">
      <w:pPr>
        <w:spacing w:line="276" w:lineRule="auto"/>
        <w:rPr>
          <w:rFonts w:ascii="Century Gothic" w:eastAsia="Calibri" w:hAnsi="Century Gothic" w:cs="Arial"/>
          <w:b/>
          <w:sz w:val="20"/>
          <w:szCs w:val="20"/>
          <w:lang w:eastAsia="en-US"/>
        </w:rPr>
      </w:pPr>
    </w:p>
    <w:p w14:paraId="5882BEC7" w14:textId="77777777" w:rsidR="00BC1B9B" w:rsidRDefault="00BC1B9B" w:rsidP="007835F8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</w:p>
    <w:p w14:paraId="2ADDB6C7" w14:textId="77777777" w:rsidR="007835F8" w:rsidRPr="007835F8" w:rsidRDefault="007835F8" w:rsidP="007835F8">
      <w:pPr>
        <w:keepNext/>
        <w:suppressAutoHyphens/>
        <w:spacing w:before="240" w:after="120"/>
        <w:outlineLvl w:val="3"/>
        <w:rPr>
          <w:rFonts w:ascii="Century Gothic" w:eastAsia="MS PMincho" w:hAnsi="Century Gothic" w:cs="Tahoma"/>
          <w:b/>
          <w:bCs/>
          <w:lang w:eastAsia="ar-SA"/>
        </w:rPr>
      </w:pPr>
    </w:p>
    <w:p w14:paraId="16B9CC02" w14:textId="77777777" w:rsidR="007835F8" w:rsidRPr="007835F8" w:rsidRDefault="007835F8" w:rsidP="007835F8">
      <w:pPr>
        <w:keepNext/>
        <w:suppressAutoHyphens/>
        <w:spacing w:before="240" w:after="120"/>
        <w:outlineLvl w:val="3"/>
        <w:rPr>
          <w:rFonts w:ascii="Century Gothic" w:eastAsia="MS PMincho" w:hAnsi="Century Gothic" w:cs="Tahoma"/>
          <w:i/>
          <w:sz w:val="21"/>
          <w:szCs w:val="21"/>
          <w:lang w:eastAsia="ar-SA"/>
        </w:rPr>
      </w:pPr>
      <w:r w:rsidRPr="007835F8">
        <w:rPr>
          <w:rFonts w:ascii="Century Gothic" w:eastAsia="MS PMincho" w:hAnsi="Century Gothic" w:cs="Tahoma"/>
          <w:i/>
          <w:sz w:val="21"/>
          <w:szCs w:val="21"/>
          <w:lang w:eastAsia="ar-SA"/>
        </w:rPr>
        <w:t>Pieczęć nagłówkowa wykonawcy</w:t>
      </w:r>
    </w:p>
    <w:p w14:paraId="70D428CA" w14:textId="77777777" w:rsidR="00BC1B9B" w:rsidRDefault="00BC1B9B" w:rsidP="007835F8">
      <w:pPr>
        <w:keepNext/>
        <w:suppressAutoHyphens/>
        <w:spacing w:before="240" w:after="120"/>
        <w:jc w:val="center"/>
        <w:outlineLvl w:val="3"/>
        <w:rPr>
          <w:rFonts w:ascii="Century Gothic" w:eastAsia="MS PMincho" w:hAnsi="Century Gothic" w:cs="Tahoma"/>
          <w:b/>
          <w:bCs/>
          <w:sz w:val="32"/>
          <w:szCs w:val="32"/>
          <w:lang w:eastAsia="ar-SA"/>
        </w:rPr>
      </w:pPr>
    </w:p>
    <w:p w14:paraId="162DB2D7" w14:textId="77777777" w:rsidR="007835F8" w:rsidRPr="007835F8" w:rsidRDefault="007835F8" w:rsidP="00BC1B9B">
      <w:pPr>
        <w:keepNext/>
        <w:suppressAutoHyphens/>
        <w:jc w:val="center"/>
        <w:outlineLvl w:val="3"/>
        <w:rPr>
          <w:rFonts w:ascii="Century Gothic" w:eastAsia="MS PMincho" w:hAnsi="Century Gothic" w:cs="Tahoma"/>
          <w:b/>
          <w:bCs/>
          <w:sz w:val="22"/>
          <w:szCs w:val="22"/>
          <w:lang w:eastAsia="ar-SA"/>
        </w:rPr>
      </w:pPr>
      <w:r w:rsidRPr="007835F8">
        <w:rPr>
          <w:rFonts w:ascii="Century Gothic" w:eastAsia="MS PMincho" w:hAnsi="Century Gothic" w:cs="Tahoma"/>
          <w:b/>
          <w:bCs/>
          <w:sz w:val="22"/>
          <w:szCs w:val="22"/>
          <w:lang w:eastAsia="ar-SA"/>
        </w:rPr>
        <w:t>O Ś W I A D C Z E N I E</w:t>
      </w:r>
    </w:p>
    <w:p w14:paraId="7232937B" w14:textId="77777777" w:rsidR="007835F8" w:rsidRDefault="007835F8" w:rsidP="00BC1B9B">
      <w:pPr>
        <w:keepNext/>
        <w:suppressAutoHyphens/>
        <w:jc w:val="center"/>
        <w:outlineLvl w:val="3"/>
        <w:rPr>
          <w:rFonts w:ascii="Century Gothic" w:eastAsia="MS PMincho" w:hAnsi="Century Gothic" w:cs="Tahoma"/>
          <w:b/>
          <w:bCs/>
          <w:sz w:val="22"/>
          <w:szCs w:val="22"/>
          <w:lang w:eastAsia="ar-SA"/>
        </w:rPr>
      </w:pPr>
      <w:r w:rsidRPr="007835F8">
        <w:rPr>
          <w:rFonts w:ascii="Century Gothic" w:eastAsia="MS PMincho" w:hAnsi="Century Gothic" w:cs="Tahoma"/>
          <w:b/>
          <w:bCs/>
          <w:sz w:val="22"/>
          <w:szCs w:val="22"/>
          <w:lang w:eastAsia="ar-SA"/>
        </w:rPr>
        <w:t>o spełnieniu warunków udziału w postępowaniu</w:t>
      </w:r>
    </w:p>
    <w:p w14:paraId="1950CA6D" w14:textId="77777777" w:rsidR="00BC1B9B" w:rsidRPr="007835F8" w:rsidRDefault="00BC1B9B" w:rsidP="00BC1B9B">
      <w:pPr>
        <w:keepNext/>
        <w:suppressAutoHyphens/>
        <w:jc w:val="center"/>
        <w:outlineLvl w:val="3"/>
        <w:rPr>
          <w:rFonts w:ascii="Century Gothic" w:eastAsia="MS PMincho" w:hAnsi="Century Gothic" w:cs="Tahoma"/>
          <w:b/>
          <w:bCs/>
          <w:sz w:val="22"/>
          <w:szCs w:val="22"/>
          <w:lang w:eastAsia="ar-SA"/>
        </w:rPr>
      </w:pPr>
    </w:p>
    <w:p w14:paraId="4B726B13" w14:textId="77777777" w:rsidR="00BC1B9B" w:rsidRDefault="00BC1B9B" w:rsidP="00BC1B9B">
      <w:pPr>
        <w:widowControl w:val="0"/>
        <w:suppressAutoHyphens/>
        <w:spacing w:after="120"/>
        <w:rPr>
          <w:rFonts w:ascii="Century Gothic" w:eastAsia="Andale Sans UI" w:hAnsi="Century Gothic"/>
          <w:b/>
          <w:bCs/>
          <w:kern w:val="1"/>
          <w:sz w:val="20"/>
          <w:szCs w:val="20"/>
        </w:rPr>
      </w:pPr>
      <w:r>
        <w:rPr>
          <w:rFonts w:ascii="Century Gothic" w:eastAsia="Andale Sans UI" w:hAnsi="Century Gothic"/>
          <w:b/>
          <w:bCs/>
          <w:kern w:val="1"/>
          <w:sz w:val="20"/>
          <w:szCs w:val="20"/>
        </w:rPr>
        <w:t>         </w:t>
      </w:r>
    </w:p>
    <w:p w14:paraId="7F828992" w14:textId="77777777" w:rsidR="007835F8" w:rsidRPr="007835F8" w:rsidRDefault="00BC1B9B" w:rsidP="00BC1B9B">
      <w:pPr>
        <w:widowControl w:val="0"/>
        <w:suppressAutoHyphens/>
        <w:spacing w:after="120"/>
        <w:rPr>
          <w:rFonts w:ascii="Century Gothic" w:eastAsia="Andale Sans UI" w:hAnsi="Century Gothic"/>
          <w:kern w:val="1"/>
        </w:rPr>
      </w:pPr>
      <w:r>
        <w:rPr>
          <w:rFonts w:ascii="Century Gothic" w:eastAsia="Andale Sans UI" w:hAnsi="Century Gothic"/>
          <w:b/>
          <w:bCs/>
          <w:kern w:val="1"/>
          <w:sz w:val="20"/>
          <w:szCs w:val="20"/>
        </w:rPr>
        <w:t xml:space="preserve">            </w:t>
      </w:r>
      <w:r w:rsidR="007835F8" w:rsidRPr="007835F8">
        <w:rPr>
          <w:rFonts w:ascii="Century Gothic" w:eastAsia="Andale Sans UI" w:hAnsi="Century Gothic"/>
          <w:kern w:val="1"/>
          <w:sz w:val="20"/>
          <w:szCs w:val="20"/>
        </w:rPr>
        <w:t>Składając ofertę w postępowaniu o udzielenie zamówienia</w:t>
      </w:r>
      <w:r>
        <w:rPr>
          <w:rFonts w:ascii="Century Gothic" w:eastAsia="Andale Sans UI" w:hAnsi="Century Gothic"/>
          <w:kern w:val="1"/>
          <w:sz w:val="20"/>
          <w:szCs w:val="20"/>
        </w:rPr>
        <w:t xml:space="preserve"> publicznego </w:t>
      </w:r>
      <w:r w:rsidR="007835F8" w:rsidRPr="007835F8">
        <w:rPr>
          <w:rFonts w:ascii="Century Gothic" w:eastAsia="Andale Sans UI" w:hAnsi="Century Gothic"/>
          <w:kern w:val="1"/>
          <w:sz w:val="20"/>
          <w:szCs w:val="20"/>
        </w:rPr>
        <w:t xml:space="preserve">na </w:t>
      </w:r>
    </w:p>
    <w:p w14:paraId="75B53E14" w14:textId="6859BD0A" w:rsidR="007835F8" w:rsidRPr="00194E58" w:rsidRDefault="00194E58" w:rsidP="00194E58">
      <w:pPr>
        <w:widowControl w:val="0"/>
        <w:suppressAutoHyphens/>
        <w:spacing w:after="120" w:line="259" w:lineRule="auto"/>
        <w:ind w:left="720"/>
        <w:contextualSpacing/>
        <w:jc w:val="both"/>
        <w:rPr>
          <w:rFonts w:ascii="Century Gothic" w:hAnsi="Century Gothic"/>
          <w:b/>
          <w:sz w:val="20"/>
          <w:szCs w:val="20"/>
        </w:rPr>
      </w:pPr>
      <w:r w:rsidRPr="00194E58">
        <w:rPr>
          <w:rFonts w:ascii="Century Gothic" w:hAnsi="Century Gothic"/>
          <w:b/>
          <w:sz w:val="20"/>
          <w:szCs w:val="20"/>
        </w:rPr>
        <w:t>Przygotowanie i dostarczanie posiłków na potrzeby</w:t>
      </w:r>
      <w:r>
        <w:rPr>
          <w:rFonts w:ascii="Century Gothic" w:hAnsi="Century Gothic"/>
          <w:b/>
          <w:sz w:val="20"/>
          <w:szCs w:val="20"/>
        </w:rPr>
        <w:t xml:space="preserve"> </w:t>
      </w:r>
      <w:r w:rsidRPr="00194E58">
        <w:rPr>
          <w:rFonts w:ascii="Century Gothic" w:hAnsi="Century Gothic"/>
          <w:b/>
          <w:sz w:val="20"/>
          <w:szCs w:val="20"/>
        </w:rPr>
        <w:t>Dziennego Domu Pomocy w Jedlinie-Zdrój w ramach projektu: „Tworzenie i rozwój CUS”</w:t>
      </w:r>
      <w:r w:rsidR="00EF3D22">
        <w:rPr>
          <w:rFonts w:ascii="Century Gothic" w:hAnsi="Century Gothic"/>
          <w:b/>
          <w:sz w:val="20"/>
          <w:szCs w:val="20"/>
        </w:rPr>
        <w:t xml:space="preserve"> </w:t>
      </w:r>
      <w:r w:rsidRPr="00194E58">
        <w:rPr>
          <w:rFonts w:ascii="Century Gothic" w:hAnsi="Century Gothic"/>
          <w:b/>
          <w:sz w:val="20"/>
          <w:szCs w:val="20"/>
        </w:rPr>
        <w:t>FEDS.07.07-IP.02-0009/24</w:t>
      </w:r>
      <w:r w:rsidR="007835F8" w:rsidRPr="007835F8">
        <w:rPr>
          <w:rFonts w:ascii="Century Gothic" w:eastAsia="Andale Sans UI" w:hAnsi="Century Gothic"/>
          <w:kern w:val="1"/>
          <w:sz w:val="20"/>
          <w:szCs w:val="20"/>
        </w:rPr>
        <w:t>oświadczam/ my, że spełniam/ my warunki udziału w postępowaniu:</w:t>
      </w:r>
    </w:p>
    <w:p w14:paraId="451B737C" w14:textId="77777777" w:rsidR="00BC1B9B" w:rsidRPr="007835F8" w:rsidRDefault="00BC1B9B" w:rsidP="00BC1B9B">
      <w:pPr>
        <w:widowControl w:val="0"/>
        <w:suppressAutoHyphens/>
        <w:spacing w:after="120" w:line="259" w:lineRule="auto"/>
        <w:ind w:left="720"/>
        <w:contextualSpacing/>
        <w:rPr>
          <w:rFonts w:ascii="Century Gothic" w:eastAsia="Andale Sans UI" w:hAnsi="Century Gothic"/>
          <w:kern w:val="1"/>
          <w:sz w:val="20"/>
          <w:szCs w:val="20"/>
        </w:rPr>
      </w:pPr>
    </w:p>
    <w:p w14:paraId="492A3D61" w14:textId="77777777" w:rsidR="007835F8" w:rsidRDefault="007835F8" w:rsidP="007835F8">
      <w:pPr>
        <w:numPr>
          <w:ilvl w:val="0"/>
          <w:numId w:val="35"/>
        </w:numPr>
        <w:spacing w:after="120" w:line="259" w:lineRule="auto"/>
        <w:ind w:left="714" w:hanging="357"/>
        <w:jc w:val="both"/>
        <w:rPr>
          <w:rFonts w:ascii="Century Gothic" w:hAnsi="Century Gothic"/>
          <w:sz w:val="20"/>
          <w:szCs w:val="20"/>
          <w:lang w:eastAsia="ar-SA"/>
        </w:rPr>
      </w:pPr>
      <w:r w:rsidRPr="007835F8">
        <w:rPr>
          <w:rFonts w:ascii="Century Gothic" w:hAnsi="Century Gothic"/>
          <w:sz w:val="20"/>
          <w:szCs w:val="20"/>
          <w:lang w:eastAsia="ar-SA"/>
        </w:rPr>
        <w:t xml:space="preserve">posiadam/my uprawnienia do wykonywania określonej działalności lub </w:t>
      </w:r>
      <w:proofErr w:type="gramStart"/>
      <w:r w:rsidRPr="007835F8">
        <w:rPr>
          <w:rFonts w:ascii="Century Gothic" w:hAnsi="Century Gothic"/>
          <w:sz w:val="20"/>
          <w:szCs w:val="20"/>
          <w:lang w:eastAsia="ar-SA"/>
        </w:rPr>
        <w:t xml:space="preserve">czynności,   </w:t>
      </w:r>
      <w:proofErr w:type="gramEnd"/>
      <w:r w:rsidRPr="007835F8">
        <w:rPr>
          <w:rFonts w:ascii="Century Gothic" w:hAnsi="Century Gothic"/>
          <w:sz w:val="20"/>
          <w:szCs w:val="20"/>
          <w:lang w:eastAsia="ar-SA"/>
        </w:rPr>
        <w:t xml:space="preserve">   jeżeli przepisy prawa nak</w:t>
      </w:r>
      <w:r w:rsidR="00473640">
        <w:rPr>
          <w:rFonts w:ascii="Century Gothic" w:hAnsi="Century Gothic"/>
          <w:sz w:val="20"/>
          <w:szCs w:val="20"/>
          <w:lang w:eastAsia="ar-SA"/>
        </w:rPr>
        <w:t>ładają obowiązek ich posiadania;</w:t>
      </w:r>
    </w:p>
    <w:p w14:paraId="74818A34" w14:textId="77777777" w:rsidR="00473640" w:rsidRPr="00473640" w:rsidRDefault="00473640" w:rsidP="00473640">
      <w:pPr>
        <w:numPr>
          <w:ilvl w:val="0"/>
          <w:numId w:val="35"/>
        </w:numPr>
        <w:spacing w:after="120" w:line="259" w:lineRule="auto"/>
        <w:jc w:val="both"/>
        <w:rPr>
          <w:rFonts w:ascii="Century Gothic" w:hAnsi="Century Gothic"/>
          <w:sz w:val="20"/>
          <w:szCs w:val="20"/>
          <w:lang w:eastAsia="ar-SA"/>
        </w:rPr>
      </w:pPr>
      <w:r w:rsidRPr="00473640">
        <w:rPr>
          <w:rFonts w:ascii="Century Gothic" w:hAnsi="Century Gothic"/>
          <w:sz w:val="20"/>
          <w:szCs w:val="20"/>
          <w:lang w:eastAsia="ar-SA"/>
        </w:rPr>
        <w:t>prowadzę</w:t>
      </w:r>
      <w:r>
        <w:rPr>
          <w:rFonts w:ascii="Century Gothic" w:hAnsi="Century Gothic"/>
          <w:sz w:val="20"/>
          <w:szCs w:val="20"/>
          <w:lang w:eastAsia="ar-SA"/>
        </w:rPr>
        <w:t>/</w:t>
      </w:r>
      <w:proofErr w:type="spellStart"/>
      <w:r>
        <w:rPr>
          <w:rFonts w:ascii="Century Gothic" w:hAnsi="Century Gothic"/>
          <w:sz w:val="20"/>
          <w:szCs w:val="20"/>
          <w:lang w:eastAsia="ar-SA"/>
        </w:rPr>
        <w:t>imy</w:t>
      </w:r>
      <w:proofErr w:type="spellEnd"/>
      <w:r w:rsidRPr="00473640">
        <w:rPr>
          <w:rFonts w:ascii="Century Gothic" w:hAnsi="Century Gothic"/>
          <w:sz w:val="20"/>
          <w:szCs w:val="20"/>
          <w:lang w:eastAsia="ar-SA"/>
        </w:rPr>
        <w:t xml:space="preserve"> działalność gospodarczą w zakresie przedmiotu zamówienia</w:t>
      </w:r>
      <w:r>
        <w:rPr>
          <w:rFonts w:ascii="Century Gothic" w:hAnsi="Century Gothic"/>
          <w:sz w:val="20"/>
          <w:szCs w:val="20"/>
          <w:lang w:eastAsia="ar-SA"/>
        </w:rPr>
        <w:t xml:space="preserve"> (usługi żywieniowe/gastronomiczne/cateringowe);</w:t>
      </w:r>
    </w:p>
    <w:p w14:paraId="289FD02C" w14:textId="77777777" w:rsidR="007835F8" w:rsidRDefault="007835F8" w:rsidP="007835F8">
      <w:pPr>
        <w:widowControl w:val="0"/>
        <w:suppressAutoHyphens/>
        <w:spacing w:after="120"/>
        <w:rPr>
          <w:rFonts w:ascii="Century Gothic" w:hAnsi="Century Gothic"/>
          <w:bCs/>
          <w:color w:val="FF0000"/>
          <w:sz w:val="20"/>
          <w:szCs w:val="20"/>
          <w:lang w:eastAsia="ar-SA"/>
        </w:rPr>
      </w:pPr>
    </w:p>
    <w:p w14:paraId="1601F563" w14:textId="77777777" w:rsidR="00705142" w:rsidRPr="007835F8" w:rsidRDefault="00705142" w:rsidP="007835F8">
      <w:pPr>
        <w:widowControl w:val="0"/>
        <w:suppressAutoHyphens/>
        <w:spacing w:after="120"/>
        <w:rPr>
          <w:rFonts w:ascii="Century Gothic" w:eastAsia="Andale Sans UI" w:hAnsi="Century Gothic"/>
          <w:kern w:val="1"/>
          <w:sz w:val="20"/>
          <w:szCs w:val="20"/>
        </w:rPr>
      </w:pPr>
    </w:p>
    <w:p w14:paraId="642FA2CA" w14:textId="77777777" w:rsidR="007835F8" w:rsidRPr="007835F8" w:rsidRDefault="007835F8" w:rsidP="007835F8">
      <w:pPr>
        <w:widowControl w:val="0"/>
        <w:suppressAutoHyphens/>
        <w:spacing w:after="120"/>
        <w:rPr>
          <w:rFonts w:ascii="Century Gothic" w:eastAsia="Andale Sans UI" w:hAnsi="Century Gothic"/>
          <w:kern w:val="1"/>
          <w:sz w:val="20"/>
          <w:szCs w:val="20"/>
        </w:rPr>
      </w:pPr>
      <w:r w:rsidRPr="007835F8">
        <w:rPr>
          <w:rFonts w:ascii="Century Gothic" w:eastAsia="Andale Sans UI" w:hAnsi="Century Gothic"/>
          <w:kern w:val="1"/>
          <w:sz w:val="20"/>
          <w:szCs w:val="20"/>
        </w:rPr>
        <w:t> </w:t>
      </w:r>
    </w:p>
    <w:p w14:paraId="128518B2" w14:textId="77777777" w:rsidR="007835F8" w:rsidRPr="007835F8" w:rsidRDefault="007835F8" w:rsidP="007835F8">
      <w:pPr>
        <w:widowControl w:val="0"/>
        <w:suppressAutoHyphens/>
        <w:spacing w:after="120"/>
        <w:rPr>
          <w:rFonts w:ascii="Century Gothic" w:eastAsia="Andale Sans UI" w:hAnsi="Century Gothic"/>
          <w:kern w:val="1"/>
          <w:sz w:val="20"/>
          <w:szCs w:val="20"/>
        </w:rPr>
      </w:pPr>
      <w:r w:rsidRPr="007835F8">
        <w:rPr>
          <w:rFonts w:ascii="Century Gothic" w:eastAsia="Andale Sans UI" w:hAnsi="Century Gothic"/>
          <w:kern w:val="1"/>
          <w:sz w:val="20"/>
          <w:szCs w:val="20"/>
        </w:rPr>
        <w:t> </w:t>
      </w:r>
    </w:p>
    <w:p w14:paraId="17111B11" w14:textId="0457DD8E" w:rsidR="00B81468" w:rsidRPr="00BC1B9B" w:rsidRDefault="00B81468" w:rsidP="00B81468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……………………..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......</w:t>
      </w: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dnia ............. 202</w:t>
      </w:r>
      <w:r w:rsidR="00194E58">
        <w:rPr>
          <w:rFonts w:ascii="Century Gothic" w:eastAsia="Calibri" w:hAnsi="Century Gothic" w:cs="Arial"/>
          <w:i/>
          <w:sz w:val="18"/>
          <w:szCs w:val="18"/>
          <w:lang w:eastAsia="en-US"/>
        </w:rPr>
        <w:t>6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roku</w:t>
      </w:r>
    </w:p>
    <w:p w14:paraId="064809B6" w14:textId="77777777" w:rsidR="00B81468" w:rsidRPr="00BC1B9B" w:rsidRDefault="00B81468" w:rsidP="00B81468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                 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(miejscowość</w:t>
      </w: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, data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)</w:t>
      </w:r>
    </w:p>
    <w:p w14:paraId="14A936E1" w14:textId="77777777" w:rsidR="00B81468" w:rsidRDefault="00B81468" w:rsidP="00B81468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</w:p>
    <w:p w14:paraId="3AAB0C36" w14:textId="77777777" w:rsidR="00B81468" w:rsidRPr="00BC1B9B" w:rsidRDefault="00B81468" w:rsidP="00B81468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</w:t>
      </w:r>
    </w:p>
    <w:p w14:paraId="4F004F7B" w14:textId="77777777" w:rsidR="00B81468" w:rsidRPr="00BC1B9B" w:rsidRDefault="00B81468" w:rsidP="00B81468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                          ..............</w:t>
      </w: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>...............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>................................................................................</w:t>
      </w:r>
    </w:p>
    <w:p w14:paraId="59F5EFAF" w14:textId="77777777" w:rsidR="00B81468" w:rsidRPr="00BC1B9B" w:rsidRDefault="00B81468" w:rsidP="00B81468">
      <w:pPr>
        <w:spacing w:line="276" w:lineRule="auto"/>
        <w:jc w:val="right"/>
        <w:rPr>
          <w:rFonts w:ascii="Century Gothic" w:eastAsia="Calibri" w:hAnsi="Century Gothic" w:cs="Arial"/>
          <w:i/>
          <w:sz w:val="16"/>
          <w:szCs w:val="16"/>
          <w:lang w:eastAsia="en-US"/>
        </w:rPr>
      </w:pPr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 xml:space="preserve">Podpis osoby </w:t>
      </w:r>
      <w:proofErr w:type="gramStart"/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>( osób</w:t>
      </w:r>
      <w:proofErr w:type="gramEnd"/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>) upoważnionej do występowania w imieniu Wykonawcy</w:t>
      </w:r>
    </w:p>
    <w:p w14:paraId="4AF8E9C9" w14:textId="77777777" w:rsidR="00B81468" w:rsidRPr="00BC1B9B" w:rsidRDefault="00B81468" w:rsidP="00B81468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 xml:space="preserve"> (Pożądany czytelny podpis albo podpis i pieczątka z imieniem i nazwiskiem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>)</w:t>
      </w:r>
    </w:p>
    <w:p w14:paraId="4A2D9C5C" w14:textId="77777777" w:rsidR="007835F8" w:rsidRPr="007835F8" w:rsidRDefault="007835F8" w:rsidP="007835F8">
      <w:pPr>
        <w:spacing w:after="200" w:line="276" w:lineRule="auto"/>
        <w:jc w:val="right"/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</w:pPr>
    </w:p>
    <w:p w14:paraId="52D4552E" w14:textId="77777777" w:rsidR="00473640" w:rsidRDefault="00473640" w:rsidP="003749C4">
      <w:pPr>
        <w:rPr>
          <w:rFonts w:ascii="Century Gothic" w:hAnsi="Century Gothic"/>
          <w:sz w:val="20"/>
          <w:szCs w:val="20"/>
        </w:rPr>
      </w:pPr>
    </w:p>
    <w:p w14:paraId="1A2F6B65" w14:textId="77777777" w:rsidR="00194E58" w:rsidRDefault="00194E58" w:rsidP="003749C4">
      <w:pPr>
        <w:rPr>
          <w:rFonts w:ascii="Century Gothic" w:hAnsi="Century Gothic"/>
          <w:sz w:val="20"/>
          <w:szCs w:val="20"/>
        </w:rPr>
      </w:pPr>
    </w:p>
    <w:p w14:paraId="7DF42FDB" w14:textId="77777777" w:rsidR="00194E58" w:rsidRDefault="00194E58" w:rsidP="003749C4">
      <w:pPr>
        <w:rPr>
          <w:rFonts w:ascii="Century Gothic" w:hAnsi="Century Gothic"/>
          <w:sz w:val="20"/>
          <w:szCs w:val="20"/>
        </w:rPr>
      </w:pPr>
    </w:p>
    <w:p w14:paraId="36D4A4CC" w14:textId="77777777" w:rsidR="00765CE2" w:rsidRDefault="00765CE2" w:rsidP="00B81468">
      <w:pPr>
        <w:spacing w:line="276" w:lineRule="auto"/>
        <w:jc w:val="right"/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</w:pPr>
    </w:p>
    <w:p w14:paraId="16C2ECD8" w14:textId="77777777" w:rsidR="00765CE2" w:rsidRDefault="00765CE2" w:rsidP="00B81468">
      <w:pPr>
        <w:spacing w:line="276" w:lineRule="auto"/>
        <w:jc w:val="right"/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</w:pPr>
    </w:p>
    <w:p w14:paraId="4F04DFED" w14:textId="77777777" w:rsidR="00C64B3E" w:rsidRPr="00143F1E" w:rsidRDefault="00B81468" w:rsidP="00B81468">
      <w:pPr>
        <w:spacing w:line="276" w:lineRule="auto"/>
        <w:jc w:val="right"/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</w:pPr>
      <w:r w:rsidRPr="00143F1E"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  <w:lastRenderedPageBreak/>
        <w:t>Załącznik nr 3</w:t>
      </w:r>
      <w:r w:rsidR="00C64B3E" w:rsidRPr="00143F1E"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  <w:t xml:space="preserve"> do zapytania ofertowego</w:t>
      </w:r>
    </w:p>
    <w:p w14:paraId="090F6F8D" w14:textId="77777777" w:rsidR="00C64B3E" w:rsidRDefault="00B81468" w:rsidP="00B81468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>Oświadczenie</w:t>
      </w:r>
      <w:r w:rsidR="00C64B3E" w:rsidRPr="00C64B3E">
        <w:t xml:space="preserve"> </w:t>
      </w:r>
      <w:proofErr w:type="gramStart"/>
      <w:r w:rsidR="00C64B3E" w:rsidRPr="00C64B3E">
        <w:rPr>
          <w:rFonts w:ascii="Century Gothic" w:eastAsia="Calibri" w:hAnsi="Century Gothic" w:cs="Arial"/>
          <w:i/>
          <w:sz w:val="20"/>
          <w:szCs w:val="20"/>
          <w:lang w:eastAsia="en-US"/>
        </w:rPr>
        <w:t>nie posiadaniu</w:t>
      </w:r>
      <w:proofErr w:type="gramEnd"/>
      <w:r w:rsidR="00C64B3E" w:rsidRPr="00C64B3E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powiązania </w:t>
      </w:r>
    </w:p>
    <w:p w14:paraId="30372FA4" w14:textId="12104B66" w:rsidR="00B81468" w:rsidRDefault="00250835" w:rsidP="00B81468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proofErr w:type="gramStart"/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>Znak  sprawy</w:t>
      </w:r>
      <w:proofErr w:type="gramEnd"/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: </w:t>
      </w:r>
      <w:r w:rsidR="00B81468"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</w:t>
      </w:r>
      <w:r w:rsidR="00EF3D22">
        <w:rPr>
          <w:rFonts w:ascii="Century Gothic" w:eastAsia="Calibri" w:hAnsi="Century Gothic" w:cs="Arial"/>
          <w:i/>
          <w:sz w:val="18"/>
          <w:szCs w:val="18"/>
          <w:lang w:eastAsia="en-US"/>
        </w:rPr>
        <w:t>260.3.1.2026/Z</w:t>
      </w:r>
    </w:p>
    <w:p w14:paraId="502B81FD" w14:textId="77777777" w:rsidR="00B81468" w:rsidRPr="007835F8" w:rsidRDefault="00B81468" w:rsidP="00B81468">
      <w:pPr>
        <w:spacing w:line="276" w:lineRule="auto"/>
        <w:rPr>
          <w:rFonts w:ascii="Century Gothic" w:eastAsia="Calibri" w:hAnsi="Century Gothic" w:cs="Arial"/>
          <w:b/>
          <w:sz w:val="20"/>
          <w:szCs w:val="20"/>
          <w:lang w:eastAsia="en-US"/>
        </w:rPr>
      </w:pPr>
    </w:p>
    <w:p w14:paraId="3026B7D4" w14:textId="77777777" w:rsidR="00B81468" w:rsidRPr="007835F8" w:rsidRDefault="00B81468" w:rsidP="00B81468">
      <w:pPr>
        <w:keepNext/>
        <w:suppressAutoHyphens/>
        <w:spacing w:before="240" w:after="120"/>
        <w:outlineLvl w:val="3"/>
        <w:rPr>
          <w:rFonts w:ascii="Century Gothic" w:eastAsia="MS PMincho" w:hAnsi="Century Gothic" w:cs="Tahoma"/>
          <w:b/>
          <w:bCs/>
          <w:lang w:eastAsia="ar-SA"/>
        </w:rPr>
      </w:pPr>
    </w:p>
    <w:p w14:paraId="58670F97" w14:textId="77777777" w:rsidR="00B81468" w:rsidRPr="007835F8" w:rsidRDefault="00B81468" w:rsidP="00B81468">
      <w:pPr>
        <w:keepNext/>
        <w:suppressAutoHyphens/>
        <w:spacing w:before="240" w:after="120"/>
        <w:outlineLvl w:val="3"/>
        <w:rPr>
          <w:rFonts w:ascii="Century Gothic" w:eastAsia="MS PMincho" w:hAnsi="Century Gothic" w:cs="Tahoma"/>
          <w:i/>
          <w:sz w:val="21"/>
          <w:szCs w:val="21"/>
          <w:lang w:eastAsia="ar-SA"/>
        </w:rPr>
      </w:pPr>
      <w:r w:rsidRPr="007835F8">
        <w:rPr>
          <w:rFonts w:ascii="Century Gothic" w:eastAsia="MS PMincho" w:hAnsi="Century Gothic" w:cs="Tahoma"/>
          <w:i/>
          <w:sz w:val="21"/>
          <w:szCs w:val="21"/>
          <w:lang w:eastAsia="ar-SA"/>
        </w:rPr>
        <w:t>Pieczęć nagłówkowa wykonawcy</w:t>
      </w:r>
    </w:p>
    <w:p w14:paraId="04CDE9F4" w14:textId="77777777" w:rsidR="00B81468" w:rsidRDefault="00B81468" w:rsidP="00B81468">
      <w:pPr>
        <w:keepNext/>
        <w:suppressAutoHyphens/>
        <w:spacing w:before="240" w:after="120"/>
        <w:jc w:val="center"/>
        <w:outlineLvl w:val="3"/>
        <w:rPr>
          <w:rFonts w:ascii="Century Gothic" w:eastAsia="MS PMincho" w:hAnsi="Century Gothic" w:cs="Tahoma"/>
          <w:b/>
          <w:bCs/>
          <w:sz w:val="32"/>
          <w:szCs w:val="32"/>
          <w:lang w:eastAsia="ar-SA"/>
        </w:rPr>
      </w:pPr>
    </w:p>
    <w:p w14:paraId="6A94DDCD" w14:textId="77777777" w:rsidR="00B81468" w:rsidRPr="007835F8" w:rsidRDefault="00B81468" w:rsidP="00B81468">
      <w:pPr>
        <w:keepNext/>
        <w:suppressAutoHyphens/>
        <w:jc w:val="center"/>
        <w:outlineLvl w:val="3"/>
        <w:rPr>
          <w:rFonts w:ascii="Century Gothic" w:eastAsia="MS PMincho" w:hAnsi="Century Gothic" w:cs="Tahoma"/>
          <w:b/>
          <w:bCs/>
          <w:sz w:val="22"/>
          <w:szCs w:val="22"/>
          <w:lang w:eastAsia="ar-SA"/>
        </w:rPr>
      </w:pPr>
      <w:r w:rsidRPr="007835F8">
        <w:rPr>
          <w:rFonts w:ascii="Century Gothic" w:eastAsia="MS PMincho" w:hAnsi="Century Gothic" w:cs="Tahoma"/>
          <w:b/>
          <w:bCs/>
          <w:sz w:val="22"/>
          <w:szCs w:val="22"/>
          <w:lang w:eastAsia="ar-SA"/>
        </w:rPr>
        <w:t>O Ś W I A D C Z E N I E</w:t>
      </w:r>
    </w:p>
    <w:p w14:paraId="6C0DE919" w14:textId="77777777" w:rsidR="00B81468" w:rsidRPr="007835F8" w:rsidRDefault="001674CF" w:rsidP="00B81468">
      <w:pPr>
        <w:keepNext/>
        <w:suppressAutoHyphens/>
        <w:jc w:val="center"/>
        <w:outlineLvl w:val="3"/>
        <w:rPr>
          <w:rFonts w:ascii="Century Gothic" w:eastAsia="MS PMincho" w:hAnsi="Century Gothic" w:cs="Tahoma"/>
          <w:b/>
          <w:bCs/>
          <w:sz w:val="22"/>
          <w:szCs w:val="22"/>
          <w:lang w:eastAsia="ar-SA"/>
        </w:rPr>
      </w:pPr>
      <w:proofErr w:type="gramStart"/>
      <w:r>
        <w:rPr>
          <w:rFonts w:ascii="Century Gothic" w:eastAsia="MS PMincho" w:hAnsi="Century Gothic" w:cs="Tahoma"/>
          <w:b/>
          <w:bCs/>
          <w:sz w:val="22"/>
          <w:szCs w:val="22"/>
          <w:lang w:eastAsia="ar-SA"/>
        </w:rPr>
        <w:t>nie posiadaniu</w:t>
      </w:r>
      <w:proofErr w:type="gramEnd"/>
      <w:r w:rsidRPr="001674CF">
        <w:rPr>
          <w:rFonts w:ascii="Century Gothic" w:eastAsia="MS PMincho" w:hAnsi="Century Gothic" w:cs="Tahoma"/>
          <w:b/>
          <w:bCs/>
          <w:sz w:val="22"/>
          <w:szCs w:val="22"/>
          <w:lang w:eastAsia="ar-SA"/>
        </w:rPr>
        <w:t xml:space="preserve"> powiązania osobowego lub kapitałowego z Zamawiającym</w:t>
      </w:r>
    </w:p>
    <w:p w14:paraId="6CB445F0" w14:textId="77777777" w:rsidR="00B81468" w:rsidRDefault="00B81468" w:rsidP="00B81468">
      <w:pPr>
        <w:widowControl w:val="0"/>
        <w:suppressAutoHyphens/>
        <w:spacing w:after="120"/>
        <w:rPr>
          <w:rFonts w:ascii="Century Gothic" w:eastAsia="Andale Sans UI" w:hAnsi="Century Gothic"/>
          <w:b/>
          <w:bCs/>
          <w:kern w:val="1"/>
          <w:sz w:val="20"/>
          <w:szCs w:val="20"/>
        </w:rPr>
      </w:pPr>
      <w:r>
        <w:rPr>
          <w:rFonts w:ascii="Century Gothic" w:eastAsia="Andale Sans UI" w:hAnsi="Century Gothic"/>
          <w:b/>
          <w:bCs/>
          <w:kern w:val="1"/>
          <w:sz w:val="20"/>
          <w:szCs w:val="20"/>
        </w:rPr>
        <w:t>         </w:t>
      </w:r>
    </w:p>
    <w:p w14:paraId="5AEBEAB8" w14:textId="77777777" w:rsidR="00B81468" w:rsidRPr="007835F8" w:rsidRDefault="001674CF" w:rsidP="00B81468">
      <w:pPr>
        <w:widowControl w:val="0"/>
        <w:suppressAutoHyphens/>
        <w:spacing w:after="120"/>
        <w:rPr>
          <w:rFonts w:ascii="Century Gothic" w:eastAsia="Andale Sans UI" w:hAnsi="Century Gothic"/>
          <w:kern w:val="1"/>
        </w:rPr>
      </w:pPr>
      <w:r>
        <w:rPr>
          <w:rFonts w:ascii="Century Gothic" w:eastAsia="Andale Sans UI" w:hAnsi="Century Gothic"/>
          <w:b/>
          <w:bCs/>
          <w:kern w:val="1"/>
          <w:sz w:val="20"/>
          <w:szCs w:val="20"/>
        </w:rPr>
        <w:t xml:space="preserve">        </w:t>
      </w:r>
      <w:r w:rsidR="00B81468" w:rsidRPr="007835F8">
        <w:rPr>
          <w:rFonts w:ascii="Century Gothic" w:eastAsia="Andale Sans UI" w:hAnsi="Century Gothic"/>
          <w:kern w:val="1"/>
          <w:sz w:val="20"/>
          <w:szCs w:val="20"/>
        </w:rPr>
        <w:t>Składając ofertę w postępowaniu o udzielenie zamówienia</w:t>
      </w:r>
      <w:r w:rsidR="00B81468">
        <w:rPr>
          <w:rFonts w:ascii="Century Gothic" w:eastAsia="Andale Sans UI" w:hAnsi="Century Gothic"/>
          <w:kern w:val="1"/>
          <w:sz w:val="20"/>
          <w:szCs w:val="20"/>
        </w:rPr>
        <w:t xml:space="preserve"> publicznego </w:t>
      </w:r>
      <w:r w:rsidR="00B81468" w:rsidRPr="007835F8">
        <w:rPr>
          <w:rFonts w:ascii="Century Gothic" w:eastAsia="Andale Sans UI" w:hAnsi="Century Gothic"/>
          <w:kern w:val="1"/>
          <w:sz w:val="20"/>
          <w:szCs w:val="20"/>
        </w:rPr>
        <w:t xml:space="preserve">na </w:t>
      </w:r>
    </w:p>
    <w:p w14:paraId="567F8F62" w14:textId="77777777" w:rsidR="00194E58" w:rsidRPr="00194E58" w:rsidRDefault="00194E58" w:rsidP="00194E58">
      <w:pPr>
        <w:widowControl w:val="0"/>
        <w:suppressAutoHyphens/>
        <w:spacing w:after="120" w:line="259" w:lineRule="auto"/>
        <w:ind w:left="720"/>
        <w:contextualSpacing/>
        <w:rPr>
          <w:rFonts w:ascii="Century Gothic" w:hAnsi="Century Gothic"/>
          <w:b/>
          <w:sz w:val="20"/>
          <w:szCs w:val="20"/>
        </w:rPr>
      </w:pPr>
      <w:r w:rsidRPr="00194E58">
        <w:rPr>
          <w:rFonts w:ascii="Century Gothic" w:hAnsi="Century Gothic"/>
          <w:b/>
          <w:sz w:val="20"/>
          <w:szCs w:val="20"/>
        </w:rPr>
        <w:t>Przygotowanie i dostarczanie posiłków na potrzeby</w:t>
      </w:r>
    </w:p>
    <w:p w14:paraId="76AC87D4" w14:textId="77777777" w:rsidR="00194E58" w:rsidRPr="00194E58" w:rsidRDefault="00194E58" w:rsidP="00194E58">
      <w:pPr>
        <w:widowControl w:val="0"/>
        <w:suppressAutoHyphens/>
        <w:spacing w:after="120" w:line="259" w:lineRule="auto"/>
        <w:ind w:left="720"/>
        <w:contextualSpacing/>
        <w:rPr>
          <w:rFonts w:ascii="Century Gothic" w:hAnsi="Century Gothic"/>
          <w:b/>
          <w:sz w:val="20"/>
          <w:szCs w:val="20"/>
        </w:rPr>
      </w:pPr>
      <w:r w:rsidRPr="00194E58">
        <w:rPr>
          <w:rFonts w:ascii="Century Gothic" w:hAnsi="Century Gothic"/>
          <w:b/>
          <w:sz w:val="20"/>
          <w:szCs w:val="20"/>
        </w:rPr>
        <w:t xml:space="preserve"> Dziennego Domu Pomocy w Jedlinie-Zdrój</w:t>
      </w:r>
    </w:p>
    <w:p w14:paraId="53E3B910" w14:textId="77777777" w:rsidR="00194E58" w:rsidRPr="00194E58" w:rsidRDefault="00194E58" w:rsidP="00194E58">
      <w:pPr>
        <w:widowControl w:val="0"/>
        <w:suppressAutoHyphens/>
        <w:spacing w:after="120" w:line="259" w:lineRule="auto"/>
        <w:ind w:left="720"/>
        <w:contextualSpacing/>
        <w:rPr>
          <w:rFonts w:ascii="Century Gothic" w:hAnsi="Century Gothic"/>
          <w:b/>
          <w:sz w:val="20"/>
          <w:szCs w:val="20"/>
        </w:rPr>
      </w:pPr>
      <w:r w:rsidRPr="00194E58">
        <w:rPr>
          <w:rFonts w:ascii="Century Gothic" w:hAnsi="Century Gothic"/>
          <w:b/>
          <w:sz w:val="20"/>
          <w:szCs w:val="20"/>
        </w:rPr>
        <w:t xml:space="preserve"> w ramach projektu: „Tworzenie i rozwój CUS”</w:t>
      </w:r>
    </w:p>
    <w:p w14:paraId="1D0C0A8F" w14:textId="623F8E20" w:rsidR="00B81468" w:rsidRDefault="00194E58" w:rsidP="00194E58">
      <w:pPr>
        <w:widowControl w:val="0"/>
        <w:suppressAutoHyphens/>
        <w:spacing w:after="120" w:line="259" w:lineRule="auto"/>
        <w:ind w:left="720"/>
        <w:contextualSpacing/>
        <w:rPr>
          <w:rFonts w:ascii="Century Gothic" w:eastAsia="Andale Sans UI" w:hAnsi="Century Gothic"/>
          <w:kern w:val="1"/>
          <w:sz w:val="20"/>
          <w:szCs w:val="20"/>
        </w:rPr>
      </w:pPr>
      <w:r w:rsidRPr="00194E58">
        <w:rPr>
          <w:rFonts w:ascii="Century Gothic" w:hAnsi="Century Gothic"/>
          <w:b/>
          <w:sz w:val="20"/>
          <w:szCs w:val="20"/>
        </w:rPr>
        <w:t>FEDS.07.07-IP.02-0009/24</w:t>
      </w:r>
    </w:p>
    <w:p w14:paraId="71FDDF25" w14:textId="77777777" w:rsidR="001674CF" w:rsidRPr="001674CF" w:rsidRDefault="00FD7C07" w:rsidP="00FD7C07">
      <w:pPr>
        <w:widowControl w:val="0"/>
        <w:suppressAutoHyphens/>
        <w:spacing w:after="120" w:line="276" w:lineRule="auto"/>
        <w:contextualSpacing/>
        <w:jc w:val="both"/>
        <w:rPr>
          <w:rFonts w:ascii="Century Gothic" w:eastAsia="Andale Sans UI" w:hAnsi="Century Gothic"/>
          <w:kern w:val="1"/>
          <w:sz w:val="20"/>
          <w:szCs w:val="20"/>
        </w:rPr>
      </w:pPr>
      <w:r>
        <w:rPr>
          <w:rFonts w:ascii="Century Gothic" w:eastAsia="Andale Sans UI" w:hAnsi="Century Gothic"/>
          <w:kern w:val="1"/>
          <w:sz w:val="20"/>
          <w:szCs w:val="20"/>
        </w:rPr>
        <w:t>oświadczam/</w:t>
      </w:r>
      <w:r w:rsidR="001674CF" w:rsidRPr="001674CF">
        <w:rPr>
          <w:rFonts w:ascii="Century Gothic" w:eastAsia="Andale Sans UI" w:hAnsi="Century Gothic"/>
          <w:kern w:val="1"/>
          <w:sz w:val="20"/>
          <w:szCs w:val="20"/>
        </w:rPr>
        <w:t>my, że nie posiadam</w:t>
      </w:r>
      <w:r w:rsidR="001674CF">
        <w:rPr>
          <w:rFonts w:ascii="Century Gothic" w:eastAsia="Andale Sans UI" w:hAnsi="Century Gothic"/>
          <w:kern w:val="1"/>
          <w:sz w:val="20"/>
          <w:szCs w:val="20"/>
        </w:rPr>
        <w:t>/my</w:t>
      </w:r>
      <w:r w:rsidR="001674CF" w:rsidRPr="001674CF">
        <w:rPr>
          <w:rFonts w:ascii="Century Gothic" w:eastAsia="Andale Sans UI" w:hAnsi="Century Gothic"/>
          <w:kern w:val="1"/>
          <w:sz w:val="20"/>
          <w:szCs w:val="20"/>
        </w:rPr>
        <w:t xml:space="preserve"> powiązan</w:t>
      </w:r>
      <w:r w:rsidR="001674CF">
        <w:rPr>
          <w:rFonts w:ascii="Century Gothic" w:eastAsia="Andale Sans UI" w:hAnsi="Century Gothic"/>
          <w:kern w:val="1"/>
          <w:sz w:val="20"/>
          <w:szCs w:val="20"/>
        </w:rPr>
        <w:t xml:space="preserve">ia osobowego lub kapitałowego </w:t>
      </w:r>
      <w:r>
        <w:rPr>
          <w:rFonts w:ascii="Century Gothic" w:eastAsia="Andale Sans UI" w:hAnsi="Century Gothic"/>
          <w:kern w:val="1"/>
          <w:sz w:val="20"/>
          <w:szCs w:val="20"/>
        </w:rPr>
        <w:br/>
      </w:r>
      <w:r w:rsidR="001674CF">
        <w:rPr>
          <w:rFonts w:ascii="Century Gothic" w:eastAsia="Andale Sans UI" w:hAnsi="Century Gothic"/>
          <w:kern w:val="1"/>
          <w:sz w:val="20"/>
          <w:szCs w:val="20"/>
        </w:rPr>
        <w:t xml:space="preserve">z </w:t>
      </w:r>
      <w:r w:rsidR="001674CF" w:rsidRPr="001674CF">
        <w:rPr>
          <w:rFonts w:ascii="Century Gothic" w:eastAsia="Andale Sans UI" w:hAnsi="Century Gothic"/>
          <w:kern w:val="1"/>
          <w:sz w:val="20"/>
          <w:szCs w:val="20"/>
        </w:rPr>
        <w:t>Zamawiającym. Przez powiązanie osobiste lub kapitałowe rozumie się wzajemne powiązania między Zamawiającym lub osobami upoważnionymi do zaciągania zobowiązań w imieniu Zamawiającego lub osobami wykonującymi w imieniu Za</w:t>
      </w:r>
      <w:r w:rsidR="001674CF">
        <w:rPr>
          <w:rFonts w:ascii="Century Gothic" w:eastAsia="Andale Sans UI" w:hAnsi="Century Gothic"/>
          <w:kern w:val="1"/>
          <w:sz w:val="20"/>
          <w:szCs w:val="20"/>
        </w:rPr>
        <w:t xml:space="preserve">mawiającego czynności związane </w:t>
      </w:r>
      <w:r>
        <w:rPr>
          <w:rFonts w:ascii="Century Gothic" w:eastAsia="Andale Sans UI" w:hAnsi="Century Gothic"/>
          <w:kern w:val="1"/>
          <w:sz w:val="20"/>
          <w:szCs w:val="20"/>
        </w:rPr>
        <w:br/>
      </w:r>
      <w:r w:rsidR="001674CF" w:rsidRPr="001674CF">
        <w:rPr>
          <w:rFonts w:ascii="Century Gothic" w:eastAsia="Andale Sans UI" w:hAnsi="Century Gothic"/>
          <w:kern w:val="1"/>
          <w:sz w:val="20"/>
          <w:szCs w:val="20"/>
        </w:rPr>
        <w:t xml:space="preserve">z przygotowaniem procedury wyboru Wykonawcy, a Wykonawcą, polegające </w:t>
      </w:r>
    </w:p>
    <w:p w14:paraId="33668E6C" w14:textId="77777777" w:rsidR="00B81468" w:rsidRPr="007835F8" w:rsidRDefault="001674CF" w:rsidP="00FD7C07">
      <w:pPr>
        <w:widowControl w:val="0"/>
        <w:suppressAutoHyphens/>
        <w:spacing w:after="120" w:line="276" w:lineRule="auto"/>
        <w:contextualSpacing/>
        <w:jc w:val="both"/>
        <w:rPr>
          <w:rFonts w:ascii="Century Gothic" w:eastAsia="Andale Sans UI" w:hAnsi="Century Gothic"/>
          <w:kern w:val="1"/>
          <w:sz w:val="20"/>
          <w:szCs w:val="20"/>
        </w:rPr>
      </w:pPr>
      <w:r w:rsidRPr="001674CF">
        <w:rPr>
          <w:rFonts w:ascii="Century Gothic" w:eastAsia="Andale Sans UI" w:hAnsi="Century Gothic"/>
          <w:kern w:val="1"/>
          <w:sz w:val="20"/>
          <w:szCs w:val="20"/>
        </w:rPr>
        <w:t>w szczególności na:</w:t>
      </w:r>
    </w:p>
    <w:p w14:paraId="00728201" w14:textId="77777777" w:rsidR="001674CF" w:rsidRPr="001674CF" w:rsidRDefault="00303025" w:rsidP="00FD7C07">
      <w:pPr>
        <w:widowControl w:val="0"/>
        <w:numPr>
          <w:ilvl w:val="0"/>
          <w:numId w:val="36"/>
        </w:numPr>
        <w:suppressAutoHyphens/>
        <w:spacing w:line="276" w:lineRule="auto"/>
        <w:jc w:val="both"/>
        <w:rPr>
          <w:rFonts w:ascii="Century Gothic" w:hAnsi="Century Gothic"/>
          <w:sz w:val="20"/>
          <w:szCs w:val="20"/>
          <w:lang w:eastAsia="ar-SA"/>
        </w:rPr>
      </w:pPr>
      <w:r w:rsidRPr="001674CF">
        <w:rPr>
          <w:rFonts w:ascii="Century Gothic" w:hAnsi="Century Gothic"/>
          <w:sz w:val="20"/>
          <w:szCs w:val="20"/>
          <w:lang w:eastAsia="ar-SA"/>
        </w:rPr>
        <w:t>uczestniczeniu w spółce jako wspólnik spółki cywilnej lub spółki osobowej,</w:t>
      </w:r>
      <w:r w:rsidR="001674CF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1674CF" w:rsidRPr="001674CF">
        <w:rPr>
          <w:rFonts w:ascii="Century Gothic" w:hAnsi="Century Gothic"/>
          <w:sz w:val="20"/>
          <w:szCs w:val="20"/>
          <w:lang w:eastAsia="ar-SA"/>
        </w:rPr>
        <w:t>posiadaniu co najmniej 10% udziałów lub akcji (o ile niższy próg nie wynika z</w:t>
      </w:r>
      <w:r w:rsidR="001674CF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1674CF" w:rsidRPr="001674CF">
        <w:rPr>
          <w:rFonts w:ascii="Century Gothic" w:hAnsi="Century Gothic"/>
          <w:sz w:val="20"/>
          <w:szCs w:val="20"/>
          <w:lang w:eastAsia="ar-SA"/>
        </w:rPr>
        <w:t>przepisów prawa), pełnieniu funkcji członka organu nadzorczego lub</w:t>
      </w:r>
      <w:r w:rsidR="001674CF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1674CF" w:rsidRPr="001674CF">
        <w:rPr>
          <w:rFonts w:ascii="Century Gothic" w:hAnsi="Century Gothic"/>
          <w:sz w:val="20"/>
          <w:szCs w:val="20"/>
          <w:lang w:eastAsia="ar-SA"/>
        </w:rPr>
        <w:t>zarządzającego, prokurenta, pełnomocnika,</w:t>
      </w:r>
    </w:p>
    <w:p w14:paraId="43F21FC1" w14:textId="77777777" w:rsidR="001674CF" w:rsidRPr="001674CF" w:rsidRDefault="00303025" w:rsidP="00FD7C07">
      <w:pPr>
        <w:widowControl w:val="0"/>
        <w:numPr>
          <w:ilvl w:val="0"/>
          <w:numId w:val="36"/>
        </w:numPr>
        <w:suppressAutoHyphens/>
        <w:spacing w:line="276" w:lineRule="auto"/>
        <w:jc w:val="both"/>
        <w:rPr>
          <w:rFonts w:ascii="Century Gothic" w:hAnsi="Century Gothic"/>
          <w:sz w:val="20"/>
          <w:szCs w:val="20"/>
          <w:lang w:eastAsia="ar-SA"/>
        </w:rPr>
      </w:pPr>
      <w:r w:rsidRPr="001674CF">
        <w:rPr>
          <w:rFonts w:ascii="Century Gothic" w:hAnsi="Century Gothic"/>
          <w:sz w:val="20"/>
          <w:szCs w:val="20"/>
          <w:lang w:eastAsia="ar-SA"/>
        </w:rPr>
        <w:t>pozostawaniu w związku małżeńskim, w stosunku pokrewieństwa lub</w:t>
      </w:r>
      <w:r w:rsidR="001674CF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1674CF" w:rsidRPr="001674CF">
        <w:rPr>
          <w:rFonts w:ascii="Century Gothic" w:hAnsi="Century Gothic"/>
          <w:sz w:val="20"/>
          <w:szCs w:val="20"/>
          <w:lang w:eastAsia="ar-SA"/>
        </w:rPr>
        <w:t>powinowactwa w linii prostej, pokrewieństwa lub powinowactwa w linii bocznej</w:t>
      </w:r>
      <w:r w:rsidR="001674CF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1674CF" w:rsidRPr="001674CF">
        <w:rPr>
          <w:rFonts w:ascii="Century Gothic" w:hAnsi="Century Gothic"/>
          <w:sz w:val="20"/>
          <w:szCs w:val="20"/>
          <w:lang w:eastAsia="ar-SA"/>
        </w:rPr>
        <w:t>do drugiego stopnia, lub związaniu z tytułu przysposobienia, opieki lub kurateli</w:t>
      </w:r>
      <w:r w:rsidR="001674CF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1674CF" w:rsidRPr="001674CF">
        <w:rPr>
          <w:rFonts w:ascii="Century Gothic" w:hAnsi="Century Gothic"/>
          <w:sz w:val="20"/>
          <w:szCs w:val="20"/>
          <w:lang w:eastAsia="ar-SA"/>
        </w:rPr>
        <w:t>albo pozostawaniu we wspólnym pożyciu z wykonawcą, jego zastępcą</w:t>
      </w:r>
      <w:r w:rsidR="001674CF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1674CF" w:rsidRPr="001674CF">
        <w:rPr>
          <w:rFonts w:ascii="Century Gothic" w:hAnsi="Century Gothic"/>
          <w:sz w:val="20"/>
          <w:szCs w:val="20"/>
          <w:lang w:eastAsia="ar-SA"/>
        </w:rPr>
        <w:t>prawnym lub członkami organów zarządzających lub organów nadzorczych</w:t>
      </w:r>
      <w:r w:rsidR="001674CF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1674CF" w:rsidRPr="001674CF">
        <w:rPr>
          <w:rFonts w:ascii="Century Gothic" w:hAnsi="Century Gothic"/>
          <w:sz w:val="20"/>
          <w:szCs w:val="20"/>
          <w:lang w:eastAsia="ar-SA"/>
        </w:rPr>
        <w:t xml:space="preserve">wykonawców ubiegających się </w:t>
      </w:r>
      <w:r w:rsidR="00FD7C07">
        <w:rPr>
          <w:rFonts w:ascii="Century Gothic" w:hAnsi="Century Gothic"/>
          <w:sz w:val="20"/>
          <w:szCs w:val="20"/>
          <w:lang w:eastAsia="ar-SA"/>
        </w:rPr>
        <w:br/>
      </w:r>
      <w:r w:rsidR="001674CF" w:rsidRPr="001674CF">
        <w:rPr>
          <w:rFonts w:ascii="Century Gothic" w:hAnsi="Century Gothic"/>
          <w:sz w:val="20"/>
          <w:szCs w:val="20"/>
          <w:lang w:eastAsia="ar-SA"/>
        </w:rPr>
        <w:t>o udzielenie zamówienia,</w:t>
      </w:r>
    </w:p>
    <w:p w14:paraId="3AB8FC37" w14:textId="77777777" w:rsidR="001674CF" w:rsidRPr="001674CF" w:rsidRDefault="00303025" w:rsidP="00FD7C07">
      <w:pPr>
        <w:widowControl w:val="0"/>
        <w:numPr>
          <w:ilvl w:val="0"/>
          <w:numId w:val="36"/>
        </w:numPr>
        <w:suppressAutoHyphens/>
        <w:spacing w:line="276" w:lineRule="auto"/>
        <w:jc w:val="both"/>
        <w:rPr>
          <w:rFonts w:ascii="Century Gothic" w:hAnsi="Century Gothic"/>
          <w:sz w:val="20"/>
          <w:szCs w:val="20"/>
          <w:lang w:eastAsia="ar-SA"/>
        </w:rPr>
      </w:pPr>
      <w:r w:rsidRPr="001674CF">
        <w:rPr>
          <w:rFonts w:ascii="Century Gothic" w:hAnsi="Century Gothic"/>
          <w:sz w:val="20"/>
          <w:szCs w:val="20"/>
          <w:lang w:eastAsia="ar-SA"/>
        </w:rPr>
        <w:t>pozostawaniu z wykonawcą w takim stosunku prawnym lub faktycznym, że</w:t>
      </w:r>
      <w:r w:rsidR="001674CF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1674CF" w:rsidRPr="001674CF">
        <w:rPr>
          <w:rFonts w:ascii="Century Gothic" w:hAnsi="Century Gothic"/>
          <w:sz w:val="20"/>
          <w:szCs w:val="20"/>
          <w:lang w:eastAsia="ar-SA"/>
        </w:rPr>
        <w:t>istnieje uzasadniona wątpliwość co do ich bezstronności lub niezależności w</w:t>
      </w:r>
      <w:r w:rsidR="001674CF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1674CF" w:rsidRPr="001674CF">
        <w:rPr>
          <w:rFonts w:ascii="Century Gothic" w:hAnsi="Century Gothic"/>
          <w:sz w:val="20"/>
          <w:szCs w:val="20"/>
          <w:lang w:eastAsia="ar-SA"/>
        </w:rPr>
        <w:t xml:space="preserve">związku </w:t>
      </w:r>
      <w:r w:rsidR="00FD7C07">
        <w:rPr>
          <w:rFonts w:ascii="Century Gothic" w:hAnsi="Century Gothic"/>
          <w:sz w:val="20"/>
          <w:szCs w:val="20"/>
          <w:lang w:eastAsia="ar-SA"/>
        </w:rPr>
        <w:br/>
      </w:r>
      <w:r w:rsidR="001674CF" w:rsidRPr="001674CF">
        <w:rPr>
          <w:rFonts w:ascii="Century Gothic" w:hAnsi="Century Gothic"/>
          <w:sz w:val="20"/>
          <w:szCs w:val="20"/>
          <w:lang w:eastAsia="ar-SA"/>
        </w:rPr>
        <w:t>z postępowaniem o udzielenie zamówienia.</w:t>
      </w:r>
    </w:p>
    <w:p w14:paraId="65B0ABC3" w14:textId="77777777" w:rsidR="00B81468" w:rsidRPr="007835F8" w:rsidRDefault="00B81468" w:rsidP="00FD7C07">
      <w:pPr>
        <w:widowControl w:val="0"/>
        <w:suppressAutoHyphens/>
        <w:spacing w:after="120" w:line="276" w:lineRule="auto"/>
        <w:jc w:val="both"/>
        <w:rPr>
          <w:rFonts w:ascii="Century Gothic" w:eastAsia="Andale Sans UI" w:hAnsi="Century Gothic"/>
          <w:kern w:val="1"/>
          <w:sz w:val="20"/>
          <w:szCs w:val="20"/>
        </w:rPr>
      </w:pPr>
      <w:r w:rsidRPr="007835F8">
        <w:rPr>
          <w:rFonts w:ascii="Century Gothic" w:eastAsia="Andale Sans UI" w:hAnsi="Century Gothic"/>
          <w:kern w:val="1"/>
          <w:sz w:val="20"/>
          <w:szCs w:val="20"/>
        </w:rPr>
        <w:t> </w:t>
      </w:r>
    </w:p>
    <w:p w14:paraId="45BA3341" w14:textId="6CF6C2E6" w:rsidR="00B81468" w:rsidRPr="00BC1B9B" w:rsidRDefault="00B81468" w:rsidP="00B81468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……………………..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......</w:t>
      </w: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dnia ............. 202</w:t>
      </w:r>
      <w:r w:rsidR="00194E58">
        <w:rPr>
          <w:rFonts w:ascii="Century Gothic" w:eastAsia="Calibri" w:hAnsi="Century Gothic" w:cs="Arial"/>
          <w:i/>
          <w:sz w:val="18"/>
          <w:szCs w:val="18"/>
          <w:lang w:eastAsia="en-US"/>
        </w:rPr>
        <w:t>6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roku</w:t>
      </w:r>
    </w:p>
    <w:p w14:paraId="134D0F2C" w14:textId="77777777" w:rsidR="00B81468" w:rsidRPr="00BC1B9B" w:rsidRDefault="00B81468" w:rsidP="00B81468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                 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(miejscowość</w:t>
      </w: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, data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)</w:t>
      </w:r>
    </w:p>
    <w:p w14:paraId="0E4BB433" w14:textId="77777777" w:rsidR="00B81468" w:rsidRPr="00BC1B9B" w:rsidRDefault="00B81468" w:rsidP="001674CF">
      <w:pPr>
        <w:spacing w:after="200" w:line="276" w:lineRule="auto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</w:t>
      </w:r>
    </w:p>
    <w:p w14:paraId="094CB843" w14:textId="77777777" w:rsidR="00B81468" w:rsidRPr="00BC1B9B" w:rsidRDefault="00B81468" w:rsidP="00B81468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                          ..............</w:t>
      </w: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>...............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>................................................................................</w:t>
      </w:r>
    </w:p>
    <w:p w14:paraId="5F458A80" w14:textId="77777777" w:rsidR="00B81468" w:rsidRPr="00BC1B9B" w:rsidRDefault="00B81468" w:rsidP="00B81468">
      <w:pPr>
        <w:spacing w:line="276" w:lineRule="auto"/>
        <w:jc w:val="right"/>
        <w:rPr>
          <w:rFonts w:ascii="Century Gothic" w:eastAsia="Calibri" w:hAnsi="Century Gothic" w:cs="Arial"/>
          <w:i/>
          <w:sz w:val="16"/>
          <w:szCs w:val="16"/>
          <w:lang w:eastAsia="en-US"/>
        </w:rPr>
      </w:pPr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 xml:space="preserve">Podpis osoby </w:t>
      </w:r>
      <w:proofErr w:type="gramStart"/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>( osób</w:t>
      </w:r>
      <w:proofErr w:type="gramEnd"/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>) upoważnionej do występowania w imieniu Wykonawcy</w:t>
      </w:r>
    </w:p>
    <w:p w14:paraId="09DF3821" w14:textId="77777777" w:rsidR="00B81468" w:rsidRPr="00C64B3E" w:rsidRDefault="00B81468" w:rsidP="00C64B3E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 xml:space="preserve"> (Pożądany czytelny podpis albo podpis i pieczątka z imieniem i nazwiskiem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>)</w:t>
      </w:r>
    </w:p>
    <w:p w14:paraId="5379057B" w14:textId="77777777" w:rsidR="0071128D" w:rsidRPr="00C64B3E" w:rsidRDefault="0071128D" w:rsidP="00C64B3E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 w:rsidRPr="00143F1E"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  <w:lastRenderedPageBreak/>
        <w:t>Załącznik nr 5 do zapytania ofertowego</w:t>
      </w:r>
      <w:r w:rsidR="00FD7C07" w:rsidRPr="00143F1E"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  <w:br/>
      </w: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>Oświadczenie</w:t>
      </w:r>
      <w:r w:rsidR="00C64B3E" w:rsidRPr="00C64B3E">
        <w:t xml:space="preserve"> </w:t>
      </w:r>
      <w:r w:rsidR="00C64B3E" w:rsidRPr="00C64B3E">
        <w:rPr>
          <w:rFonts w:ascii="Century Gothic" w:eastAsia="Calibri" w:hAnsi="Century Gothic" w:cs="Arial"/>
          <w:i/>
          <w:sz w:val="20"/>
          <w:szCs w:val="20"/>
          <w:lang w:eastAsia="en-US"/>
        </w:rPr>
        <w:t>wykonawcy o niepodleganiu wykluczeniu</w:t>
      </w:r>
    </w:p>
    <w:p w14:paraId="64D42210" w14:textId="3BD1C121" w:rsidR="0071128D" w:rsidRPr="007835F8" w:rsidRDefault="0071128D" w:rsidP="0071128D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proofErr w:type="gramStart"/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>Znak  sprawy</w:t>
      </w:r>
      <w:proofErr w:type="gramEnd"/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: </w:t>
      </w:r>
      <w:r w:rsidR="00EF3D22">
        <w:rPr>
          <w:rFonts w:ascii="Century Gothic" w:eastAsia="Calibri" w:hAnsi="Century Gothic" w:cs="Arial"/>
          <w:i/>
          <w:sz w:val="18"/>
          <w:szCs w:val="18"/>
          <w:lang w:eastAsia="en-US"/>
        </w:rPr>
        <w:t>260.3.1.2026/Z</w:t>
      </w:r>
    </w:p>
    <w:p w14:paraId="392BAC9C" w14:textId="77777777" w:rsidR="00B81468" w:rsidRPr="007835F8" w:rsidRDefault="00B81468" w:rsidP="00B81468">
      <w:pPr>
        <w:widowControl w:val="0"/>
        <w:suppressAutoHyphens/>
        <w:spacing w:after="120"/>
        <w:rPr>
          <w:rFonts w:ascii="Century Gothic" w:eastAsia="Andale Sans UI" w:hAnsi="Century Gothic"/>
          <w:kern w:val="1"/>
          <w:sz w:val="20"/>
          <w:szCs w:val="20"/>
        </w:rPr>
      </w:pPr>
    </w:p>
    <w:p w14:paraId="5B89AC9E" w14:textId="77777777" w:rsidR="0071128D" w:rsidRPr="0071128D" w:rsidRDefault="00B81468" w:rsidP="0071128D">
      <w:pPr>
        <w:rPr>
          <w:rFonts w:ascii="Century Gothic" w:eastAsia="Calibri" w:hAnsi="Century Gothic" w:cs="Calibri"/>
          <w:b/>
          <w:sz w:val="20"/>
          <w:szCs w:val="20"/>
          <w:lang w:eastAsia="en-US"/>
        </w:rPr>
      </w:pPr>
      <w:r w:rsidRPr="007835F8">
        <w:rPr>
          <w:rFonts w:ascii="Century Gothic" w:eastAsia="Andale Sans UI" w:hAnsi="Century Gothic"/>
          <w:kern w:val="1"/>
          <w:sz w:val="20"/>
          <w:szCs w:val="20"/>
        </w:rPr>
        <w:t> </w:t>
      </w:r>
      <w:r w:rsidR="0071128D" w:rsidRPr="0071128D">
        <w:rPr>
          <w:rFonts w:ascii="Century Gothic" w:eastAsia="Calibri" w:hAnsi="Century Gothic" w:cs="Calibri"/>
          <w:b/>
          <w:sz w:val="20"/>
          <w:szCs w:val="20"/>
          <w:lang w:eastAsia="en-US"/>
        </w:rPr>
        <w:t>Wykonawca:</w:t>
      </w:r>
    </w:p>
    <w:p w14:paraId="4BB02255" w14:textId="77777777" w:rsidR="0071128D" w:rsidRPr="0071128D" w:rsidRDefault="0071128D" w:rsidP="0071128D">
      <w:pPr>
        <w:rPr>
          <w:rFonts w:ascii="Century Gothic" w:eastAsia="Calibri" w:hAnsi="Century Gothic" w:cs="Calibri"/>
          <w:b/>
          <w:sz w:val="20"/>
          <w:szCs w:val="20"/>
          <w:lang w:eastAsia="en-US"/>
        </w:rPr>
      </w:pPr>
    </w:p>
    <w:p w14:paraId="3F21F72A" w14:textId="77777777" w:rsidR="0071128D" w:rsidRPr="0071128D" w:rsidRDefault="0071128D" w:rsidP="0071128D">
      <w:pPr>
        <w:spacing w:line="360" w:lineRule="auto"/>
        <w:ind w:right="5954"/>
        <w:rPr>
          <w:rFonts w:ascii="Century Gothic" w:eastAsia="Calibri" w:hAnsi="Century Gothic" w:cs="Calibri"/>
          <w:sz w:val="20"/>
          <w:szCs w:val="20"/>
          <w:lang w:eastAsia="en-US"/>
        </w:rPr>
      </w:pPr>
      <w:r w:rsidRPr="0071128D">
        <w:rPr>
          <w:rFonts w:ascii="Century Gothic" w:eastAsia="Calibri" w:hAnsi="Century Gothic" w:cs="Calibri"/>
          <w:sz w:val="20"/>
          <w:szCs w:val="20"/>
          <w:lang w:eastAsia="en-US"/>
        </w:rPr>
        <w:t>……………………………………………</w:t>
      </w:r>
      <w:r>
        <w:rPr>
          <w:rFonts w:ascii="Century Gothic" w:eastAsia="Calibri" w:hAnsi="Century Gothic" w:cs="Calibri"/>
          <w:sz w:val="20"/>
          <w:szCs w:val="20"/>
          <w:lang w:eastAsia="en-US"/>
        </w:rPr>
        <w:t>………………………..</w:t>
      </w:r>
      <w:r w:rsidRPr="0071128D">
        <w:rPr>
          <w:rFonts w:ascii="Century Gothic" w:eastAsia="Calibri" w:hAnsi="Century Gothic" w:cs="Calibri"/>
          <w:sz w:val="20"/>
          <w:szCs w:val="20"/>
          <w:lang w:eastAsia="en-US"/>
        </w:rPr>
        <w:t>…………</w:t>
      </w:r>
    </w:p>
    <w:p w14:paraId="1513C966" w14:textId="77777777" w:rsidR="0071128D" w:rsidRPr="0071128D" w:rsidRDefault="0071128D" w:rsidP="0071128D">
      <w:pPr>
        <w:spacing w:after="160"/>
        <w:ind w:right="5953"/>
        <w:rPr>
          <w:rFonts w:ascii="Century Gothic" w:eastAsia="Calibri" w:hAnsi="Century Gothic" w:cs="Calibri"/>
          <w:i/>
          <w:sz w:val="16"/>
          <w:szCs w:val="16"/>
          <w:lang w:eastAsia="en-US"/>
        </w:rPr>
      </w:pPr>
      <w:r w:rsidRPr="0071128D">
        <w:rPr>
          <w:rFonts w:ascii="Century Gothic" w:eastAsia="Calibri" w:hAnsi="Century Gothic" w:cs="Calibri"/>
          <w:i/>
          <w:sz w:val="16"/>
          <w:szCs w:val="16"/>
          <w:lang w:eastAsia="en-US"/>
        </w:rPr>
        <w:t>(pełna nazwa/firma, adres, w zależności od podmiotu: NIP/REGON)</w:t>
      </w:r>
    </w:p>
    <w:p w14:paraId="3321F7F1" w14:textId="77777777" w:rsidR="0071128D" w:rsidRPr="0071128D" w:rsidRDefault="0071128D" w:rsidP="0071128D">
      <w:pPr>
        <w:rPr>
          <w:rFonts w:ascii="Century Gothic" w:eastAsia="Calibri" w:hAnsi="Century Gothic" w:cs="Calibri"/>
          <w:sz w:val="20"/>
          <w:szCs w:val="20"/>
          <w:u w:val="single"/>
          <w:lang w:eastAsia="en-US"/>
        </w:rPr>
      </w:pPr>
    </w:p>
    <w:p w14:paraId="3931A0A2" w14:textId="77777777" w:rsidR="0071128D" w:rsidRPr="0071128D" w:rsidRDefault="0071128D" w:rsidP="0071128D">
      <w:pPr>
        <w:rPr>
          <w:rFonts w:ascii="Century Gothic" w:eastAsia="Calibri" w:hAnsi="Century Gothic" w:cs="Calibri"/>
          <w:sz w:val="20"/>
          <w:szCs w:val="20"/>
          <w:u w:val="single"/>
          <w:lang w:eastAsia="en-US"/>
        </w:rPr>
      </w:pPr>
      <w:r w:rsidRPr="0071128D">
        <w:rPr>
          <w:rFonts w:ascii="Century Gothic" w:eastAsia="Calibri" w:hAnsi="Century Gothic" w:cs="Calibri"/>
          <w:sz w:val="20"/>
          <w:szCs w:val="20"/>
          <w:u w:val="single"/>
          <w:lang w:eastAsia="en-US"/>
        </w:rPr>
        <w:t>reprezentowany przez:</w:t>
      </w:r>
    </w:p>
    <w:p w14:paraId="3FEC36A7" w14:textId="77777777" w:rsidR="0071128D" w:rsidRPr="0071128D" w:rsidRDefault="0071128D" w:rsidP="0071128D">
      <w:pPr>
        <w:rPr>
          <w:rFonts w:ascii="Century Gothic" w:eastAsia="Calibri" w:hAnsi="Century Gothic" w:cs="Calibri"/>
          <w:sz w:val="20"/>
          <w:szCs w:val="20"/>
          <w:u w:val="single"/>
          <w:lang w:eastAsia="en-US"/>
        </w:rPr>
      </w:pPr>
    </w:p>
    <w:p w14:paraId="63F9694D" w14:textId="77777777" w:rsidR="0071128D" w:rsidRPr="0071128D" w:rsidRDefault="0071128D" w:rsidP="0071128D">
      <w:pPr>
        <w:ind w:right="5954"/>
        <w:rPr>
          <w:rFonts w:ascii="Century Gothic" w:eastAsia="Calibri" w:hAnsi="Century Gothic" w:cs="Calibri"/>
          <w:sz w:val="20"/>
          <w:szCs w:val="20"/>
          <w:lang w:eastAsia="en-US"/>
        </w:rPr>
      </w:pPr>
      <w:r>
        <w:rPr>
          <w:rFonts w:ascii="Century Gothic" w:eastAsia="Calibri" w:hAnsi="Century Gothic" w:cs="Calibri"/>
          <w:sz w:val="20"/>
          <w:szCs w:val="20"/>
          <w:lang w:eastAsia="en-US"/>
        </w:rPr>
        <w:t>………………………………………</w:t>
      </w:r>
    </w:p>
    <w:p w14:paraId="7249977F" w14:textId="77777777" w:rsidR="0071128D" w:rsidRPr="0071128D" w:rsidRDefault="0071128D" w:rsidP="0071128D">
      <w:pPr>
        <w:ind w:right="5953"/>
        <w:rPr>
          <w:rFonts w:ascii="Century Gothic" w:eastAsia="Calibri" w:hAnsi="Century Gothic" w:cs="Calibri"/>
          <w:i/>
          <w:sz w:val="16"/>
          <w:szCs w:val="16"/>
          <w:lang w:eastAsia="en-US"/>
        </w:rPr>
      </w:pPr>
      <w:r w:rsidRPr="0071128D">
        <w:rPr>
          <w:rFonts w:ascii="Century Gothic" w:eastAsia="Calibri" w:hAnsi="Century Gothic" w:cs="Calibri"/>
          <w:i/>
          <w:sz w:val="16"/>
          <w:szCs w:val="16"/>
          <w:lang w:eastAsia="en-US"/>
        </w:rPr>
        <w:t xml:space="preserve">(imię, nazwisko, stanowisko/podstawa do </w:t>
      </w:r>
      <w:r>
        <w:rPr>
          <w:rFonts w:ascii="Century Gothic" w:eastAsia="Calibri" w:hAnsi="Century Gothic" w:cs="Calibri"/>
          <w:i/>
          <w:sz w:val="16"/>
          <w:szCs w:val="16"/>
          <w:lang w:eastAsia="en-US"/>
        </w:rPr>
        <w:t xml:space="preserve"> </w:t>
      </w:r>
      <w:r w:rsidRPr="0071128D">
        <w:rPr>
          <w:rFonts w:ascii="Century Gothic" w:eastAsia="Calibri" w:hAnsi="Century Gothic" w:cs="Calibri"/>
          <w:i/>
          <w:sz w:val="16"/>
          <w:szCs w:val="16"/>
          <w:lang w:eastAsia="en-US"/>
        </w:rPr>
        <w:t xml:space="preserve"> reprezentacji)</w:t>
      </w:r>
    </w:p>
    <w:p w14:paraId="0C45CBE4" w14:textId="77777777" w:rsidR="0071128D" w:rsidRPr="0071128D" w:rsidRDefault="0071128D" w:rsidP="0071128D">
      <w:pPr>
        <w:spacing w:line="360" w:lineRule="auto"/>
        <w:ind w:left="2829" w:hanging="2829"/>
        <w:rPr>
          <w:rFonts w:ascii="Century Gothic" w:eastAsia="Calibri" w:hAnsi="Century Gothic" w:cs="Calibri"/>
          <w:b/>
          <w:sz w:val="20"/>
          <w:szCs w:val="20"/>
          <w:lang w:eastAsia="en-US"/>
        </w:rPr>
      </w:pPr>
    </w:p>
    <w:p w14:paraId="6CAB9AE7" w14:textId="77777777" w:rsidR="0071128D" w:rsidRPr="0071128D" w:rsidRDefault="0071128D" w:rsidP="0071128D">
      <w:pPr>
        <w:spacing w:line="360" w:lineRule="auto"/>
        <w:ind w:left="-567" w:right="-567"/>
        <w:jc w:val="center"/>
        <w:rPr>
          <w:rFonts w:ascii="Century Gothic" w:eastAsia="Calibri" w:hAnsi="Century Gothic" w:cs="Calibri"/>
          <w:b/>
          <w:sz w:val="20"/>
          <w:szCs w:val="20"/>
        </w:rPr>
      </w:pPr>
    </w:p>
    <w:p w14:paraId="0E628F26" w14:textId="77777777" w:rsidR="0071128D" w:rsidRPr="0071128D" w:rsidRDefault="0071128D" w:rsidP="0071128D">
      <w:pPr>
        <w:spacing w:line="276" w:lineRule="auto"/>
        <w:ind w:left="-567" w:right="-567"/>
        <w:jc w:val="center"/>
        <w:rPr>
          <w:rFonts w:ascii="Century Gothic" w:eastAsia="Calibri" w:hAnsi="Century Gothic" w:cs="Calibri"/>
          <w:b/>
          <w:sz w:val="22"/>
          <w:szCs w:val="22"/>
        </w:rPr>
      </w:pPr>
      <w:r w:rsidRPr="0071128D">
        <w:rPr>
          <w:rFonts w:ascii="Century Gothic" w:eastAsia="Calibri" w:hAnsi="Century Gothic" w:cs="Calibri"/>
          <w:b/>
          <w:sz w:val="22"/>
          <w:szCs w:val="22"/>
        </w:rPr>
        <w:t xml:space="preserve">O Ś W I A </w:t>
      </w:r>
      <w:proofErr w:type="gramStart"/>
      <w:r w:rsidRPr="0071128D">
        <w:rPr>
          <w:rFonts w:ascii="Century Gothic" w:eastAsia="Calibri" w:hAnsi="Century Gothic" w:cs="Calibri"/>
          <w:b/>
          <w:sz w:val="22"/>
          <w:szCs w:val="22"/>
        </w:rPr>
        <w:t>D  C</w:t>
      </w:r>
      <w:proofErr w:type="gramEnd"/>
      <w:r w:rsidRPr="0071128D">
        <w:rPr>
          <w:rFonts w:ascii="Century Gothic" w:eastAsia="Calibri" w:hAnsi="Century Gothic" w:cs="Calibri"/>
          <w:b/>
          <w:sz w:val="22"/>
          <w:szCs w:val="22"/>
        </w:rPr>
        <w:t xml:space="preserve"> Z E N I E </w:t>
      </w:r>
    </w:p>
    <w:p w14:paraId="761A68C3" w14:textId="77777777" w:rsidR="0071128D" w:rsidRPr="0071128D" w:rsidRDefault="0071128D" w:rsidP="0071128D">
      <w:pPr>
        <w:spacing w:line="276" w:lineRule="auto"/>
        <w:ind w:left="-567" w:right="-567"/>
        <w:jc w:val="center"/>
        <w:rPr>
          <w:rFonts w:ascii="Century Gothic" w:eastAsia="Calibri" w:hAnsi="Century Gothic" w:cs="Calibri"/>
          <w:b/>
          <w:sz w:val="22"/>
          <w:szCs w:val="22"/>
        </w:rPr>
      </w:pPr>
      <w:r w:rsidRPr="0071128D">
        <w:rPr>
          <w:rFonts w:ascii="Century Gothic" w:eastAsia="Calibri" w:hAnsi="Century Gothic" w:cs="Calibri"/>
          <w:b/>
          <w:sz w:val="22"/>
          <w:szCs w:val="22"/>
        </w:rPr>
        <w:t xml:space="preserve">wykonawcy o niepodleganiu wykluczeniu </w:t>
      </w:r>
    </w:p>
    <w:p w14:paraId="6E31F760" w14:textId="77777777" w:rsidR="0071128D" w:rsidRPr="0071128D" w:rsidRDefault="0071128D" w:rsidP="0071128D">
      <w:pPr>
        <w:spacing w:line="276" w:lineRule="auto"/>
        <w:ind w:left="-284" w:right="-142"/>
        <w:jc w:val="center"/>
        <w:rPr>
          <w:rFonts w:ascii="Century Gothic" w:eastAsia="Calibri" w:hAnsi="Century Gothic" w:cs="Calibri"/>
          <w:sz w:val="22"/>
          <w:szCs w:val="22"/>
        </w:rPr>
      </w:pPr>
    </w:p>
    <w:p w14:paraId="577F45E0" w14:textId="77777777" w:rsidR="00194E58" w:rsidRPr="00194E58" w:rsidRDefault="0071128D" w:rsidP="00194E58">
      <w:pPr>
        <w:spacing w:line="276" w:lineRule="auto"/>
        <w:jc w:val="both"/>
        <w:rPr>
          <w:rFonts w:ascii="Century Gothic" w:eastAsia="Calibri" w:hAnsi="Century Gothic" w:cs="Calibri"/>
          <w:b/>
          <w:sz w:val="20"/>
          <w:szCs w:val="20"/>
        </w:rPr>
      </w:pPr>
      <w:r w:rsidRPr="0071128D">
        <w:rPr>
          <w:rFonts w:ascii="Century Gothic" w:eastAsia="Calibri" w:hAnsi="Century Gothic" w:cs="Calibri"/>
          <w:sz w:val="20"/>
          <w:szCs w:val="20"/>
        </w:rPr>
        <w:t xml:space="preserve">W związku z ubieganiem się o udzielenie zamówienia na realizację usługi polegającej na </w:t>
      </w:r>
      <w:r w:rsidR="00194E58" w:rsidRPr="00194E58">
        <w:rPr>
          <w:rFonts w:ascii="Century Gothic" w:eastAsia="Calibri" w:hAnsi="Century Gothic" w:cs="Calibri"/>
          <w:b/>
          <w:sz w:val="20"/>
          <w:szCs w:val="20"/>
        </w:rPr>
        <w:t>Przygotowanie i dostarczanie posiłków na potrzeby</w:t>
      </w:r>
    </w:p>
    <w:p w14:paraId="48A88DD2" w14:textId="77777777" w:rsidR="00194E58" w:rsidRPr="00194E58" w:rsidRDefault="00194E58" w:rsidP="00194E58">
      <w:pPr>
        <w:spacing w:line="276" w:lineRule="auto"/>
        <w:jc w:val="both"/>
        <w:rPr>
          <w:rFonts w:ascii="Century Gothic" w:eastAsia="Calibri" w:hAnsi="Century Gothic" w:cs="Calibri"/>
          <w:b/>
          <w:sz w:val="20"/>
          <w:szCs w:val="20"/>
        </w:rPr>
      </w:pPr>
      <w:r w:rsidRPr="00194E58">
        <w:rPr>
          <w:rFonts w:ascii="Century Gothic" w:eastAsia="Calibri" w:hAnsi="Century Gothic" w:cs="Calibri"/>
          <w:b/>
          <w:sz w:val="20"/>
          <w:szCs w:val="20"/>
        </w:rPr>
        <w:t xml:space="preserve"> Dziennego Domu Pomocy w Jedlinie-Zdrój</w:t>
      </w:r>
    </w:p>
    <w:p w14:paraId="05559D44" w14:textId="77777777" w:rsidR="00194E58" w:rsidRPr="00194E58" w:rsidRDefault="00194E58" w:rsidP="00194E58">
      <w:pPr>
        <w:spacing w:line="276" w:lineRule="auto"/>
        <w:jc w:val="both"/>
        <w:rPr>
          <w:rFonts w:ascii="Century Gothic" w:eastAsia="Calibri" w:hAnsi="Century Gothic" w:cs="Calibri"/>
          <w:b/>
          <w:sz w:val="20"/>
          <w:szCs w:val="20"/>
        </w:rPr>
      </w:pPr>
      <w:r w:rsidRPr="00194E58">
        <w:rPr>
          <w:rFonts w:ascii="Century Gothic" w:eastAsia="Calibri" w:hAnsi="Century Gothic" w:cs="Calibri"/>
          <w:b/>
          <w:sz w:val="20"/>
          <w:szCs w:val="20"/>
        </w:rPr>
        <w:t xml:space="preserve"> w ramach projektu: „Tworzenie i rozwój CUS”</w:t>
      </w:r>
    </w:p>
    <w:p w14:paraId="329BE16F" w14:textId="407EE35D" w:rsidR="00A640F4" w:rsidRPr="0071128D" w:rsidRDefault="00194E58" w:rsidP="00194E58">
      <w:pPr>
        <w:spacing w:line="276" w:lineRule="auto"/>
        <w:jc w:val="both"/>
        <w:rPr>
          <w:rFonts w:ascii="Century Gothic" w:eastAsia="Calibri" w:hAnsi="Century Gothic" w:cs="Calibri"/>
          <w:b/>
          <w:sz w:val="20"/>
          <w:szCs w:val="20"/>
        </w:rPr>
      </w:pPr>
      <w:r w:rsidRPr="00194E58">
        <w:rPr>
          <w:rFonts w:ascii="Century Gothic" w:eastAsia="Calibri" w:hAnsi="Century Gothic" w:cs="Calibri"/>
          <w:b/>
          <w:sz w:val="20"/>
          <w:szCs w:val="20"/>
        </w:rPr>
        <w:t>FEDS.07.07-IP.02-0009/24</w:t>
      </w:r>
    </w:p>
    <w:p w14:paraId="21242250" w14:textId="77777777" w:rsidR="0071128D" w:rsidRPr="0071128D" w:rsidRDefault="00FD7C07" w:rsidP="00FD7C07">
      <w:pPr>
        <w:suppressAutoHyphens/>
        <w:spacing w:before="120" w:line="276" w:lineRule="auto"/>
        <w:jc w:val="both"/>
        <w:rPr>
          <w:rFonts w:ascii="Century Gothic" w:eastAsia="Calibri" w:hAnsi="Century Gothic" w:cs="Calibri"/>
          <w:sz w:val="20"/>
          <w:szCs w:val="20"/>
          <w:lang w:eastAsia="en-US"/>
        </w:rPr>
      </w:pPr>
      <w:r>
        <w:rPr>
          <w:rFonts w:ascii="Century Gothic" w:eastAsia="Calibri" w:hAnsi="Century Gothic" w:cs="Calibri"/>
          <w:b/>
          <w:sz w:val="20"/>
          <w:szCs w:val="20"/>
          <w:lang w:eastAsia="en-US"/>
        </w:rPr>
        <w:t>o</w:t>
      </w:r>
      <w:r w:rsidR="0071128D" w:rsidRPr="0071128D">
        <w:rPr>
          <w:rFonts w:ascii="Century Gothic" w:eastAsia="Calibri" w:hAnsi="Century Gothic" w:cs="Calibri"/>
          <w:b/>
          <w:sz w:val="20"/>
          <w:szCs w:val="20"/>
          <w:lang w:eastAsia="en-US"/>
        </w:rPr>
        <w:t>świadczam</w:t>
      </w:r>
      <w:r w:rsidR="0071128D">
        <w:rPr>
          <w:rFonts w:ascii="Century Gothic" w:eastAsia="Calibri" w:hAnsi="Century Gothic" w:cs="Calibri"/>
          <w:b/>
          <w:sz w:val="20"/>
          <w:szCs w:val="20"/>
          <w:lang w:eastAsia="en-US"/>
        </w:rPr>
        <w:t>/my</w:t>
      </w:r>
      <w:r w:rsidR="0071128D" w:rsidRPr="0071128D">
        <w:rPr>
          <w:rFonts w:ascii="Century Gothic" w:eastAsia="Calibri" w:hAnsi="Century Gothic" w:cs="Calibri"/>
          <w:sz w:val="20"/>
          <w:szCs w:val="20"/>
          <w:lang w:eastAsia="en-US"/>
        </w:rPr>
        <w:t>, że nie podlegam</w:t>
      </w:r>
      <w:r w:rsidR="0071128D">
        <w:rPr>
          <w:rFonts w:ascii="Century Gothic" w:eastAsia="Calibri" w:hAnsi="Century Gothic" w:cs="Calibri"/>
          <w:sz w:val="20"/>
          <w:szCs w:val="20"/>
          <w:lang w:eastAsia="en-US"/>
        </w:rPr>
        <w:t>/my</w:t>
      </w:r>
      <w:r w:rsidR="0071128D" w:rsidRPr="0071128D">
        <w:rPr>
          <w:rFonts w:ascii="Century Gothic" w:eastAsia="Calibri" w:hAnsi="Century Gothic" w:cs="Calibri"/>
          <w:sz w:val="20"/>
          <w:szCs w:val="20"/>
          <w:lang w:eastAsia="en-US"/>
        </w:rPr>
        <w:t xml:space="preserve"> wykluczeniu z przyczyn, o których mowa art. 7 ust. 1 ustawy z dnia 13 kwietnia 2022 r. o szczególnych rozwiązaniach w zakresie przeciwdziałania wspieraniu agresji na Ukrainę oraz służących ochronie bezpieczeństwa narodowego (Dz. U. 2023 poz. 129) zwana dalej ustawą, który określa, że z postępowania o udzielenie zamówienia wyklucza się:</w:t>
      </w:r>
    </w:p>
    <w:p w14:paraId="02451961" w14:textId="77777777" w:rsidR="0071128D" w:rsidRPr="0071128D" w:rsidRDefault="0071128D" w:rsidP="00FD7C07">
      <w:pPr>
        <w:numPr>
          <w:ilvl w:val="0"/>
          <w:numId w:val="37"/>
        </w:numPr>
        <w:suppressAutoHyphens/>
        <w:autoSpaceDE w:val="0"/>
        <w:autoSpaceDN w:val="0"/>
        <w:adjustRightInd w:val="0"/>
        <w:spacing w:after="160" w:line="276" w:lineRule="auto"/>
        <w:jc w:val="both"/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</w:pPr>
      <w:r w:rsidRPr="0071128D"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  <w:t>wykonawcę oraz uczestnika konkursu wymienionego w wykazach określonych</w:t>
      </w:r>
      <w:r w:rsidRPr="0071128D"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  <w:br/>
        <w:t>w rozporządzeniu 765/2006 i rozporządzeniu 269/2014 albo wpisanego na listę na podstawie decyzji w sprawie wpisu na listę rozstrzygającej o zastosowaniu środka, o którym mowa w art. 1 pkt 3 ustawy;</w:t>
      </w:r>
    </w:p>
    <w:p w14:paraId="2FEB4833" w14:textId="77777777" w:rsidR="0071128D" w:rsidRPr="0071128D" w:rsidRDefault="0071128D" w:rsidP="00FD7C07">
      <w:pPr>
        <w:numPr>
          <w:ilvl w:val="0"/>
          <w:numId w:val="37"/>
        </w:numPr>
        <w:suppressAutoHyphens/>
        <w:autoSpaceDE w:val="0"/>
        <w:autoSpaceDN w:val="0"/>
        <w:adjustRightInd w:val="0"/>
        <w:spacing w:after="160" w:line="276" w:lineRule="auto"/>
        <w:jc w:val="both"/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</w:pPr>
      <w:r w:rsidRPr="0071128D"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  <w:t>wykonawcę oraz uczestnika konkursu, którego beneficjentem rzeczywistym w rozumieniu ustawy z dnia 1 marca 2018 r. o przeciwdziałaniu praniu pieniędzy oraz finansowaniu terroryzmu (Dz.U. z 2022 r. poz. 593, 655, 835, 2180 i 2185)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03D9B94" w14:textId="77777777" w:rsidR="0071128D" w:rsidRPr="0071128D" w:rsidRDefault="0071128D" w:rsidP="00FD7C07">
      <w:pPr>
        <w:numPr>
          <w:ilvl w:val="0"/>
          <w:numId w:val="37"/>
        </w:numPr>
        <w:suppressAutoHyphens/>
        <w:autoSpaceDE w:val="0"/>
        <w:autoSpaceDN w:val="0"/>
        <w:adjustRightInd w:val="0"/>
        <w:spacing w:after="160" w:line="276" w:lineRule="auto"/>
        <w:jc w:val="both"/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</w:pPr>
      <w:r w:rsidRPr="0071128D"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  <w:t xml:space="preserve">wykonawcę oraz uczestnika konkursu, którego jednostką dominującą w rozumieniu art. 3 ust. 1 pkt 37 ustawy z dnia 29 września 1994 r. o rachunkowości (Dz.U. z 2021 r. poz. 217, 2105 </w:t>
      </w:r>
      <w:r w:rsidRPr="0071128D"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  <w:lastRenderedPageBreak/>
        <w:t>i 2106 oraz z 2022 r. poz. 1488) jest podmiot wymieniony w wykazach określonych w 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ustawy,</w:t>
      </w:r>
    </w:p>
    <w:p w14:paraId="06865F73" w14:textId="77777777" w:rsidR="00B81468" w:rsidRPr="007835F8" w:rsidRDefault="00B81468" w:rsidP="00B81468">
      <w:pPr>
        <w:widowControl w:val="0"/>
        <w:suppressAutoHyphens/>
        <w:spacing w:after="120"/>
        <w:rPr>
          <w:rFonts w:ascii="Century Gothic" w:eastAsia="Andale Sans UI" w:hAnsi="Century Gothic"/>
          <w:kern w:val="1"/>
          <w:sz w:val="20"/>
          <w:szCs w:val="20"/>
        </w:rPr>
      </w:pPr>
    </w:p>
    <w:p w14:paraId="6C087ACB" w14:textId="77777777" w:rsidR="00B81468" w:rsidRPr="007835F8" w:rsidRDefault="00B81468" w:rsidP="00B81468">
      <w:pPr>
        <w:widowControl w:val="0"/>
        <w:suppressAutoHyphens/>
        <w:spacing w:after="120"/>
        <w:rPr>
          <w:rFonts w:ascii="Century Gothic" w:eastAsia="Andale Sans UI" w:hAnsi="Century Gothic"/>
          <w:kern w:val="1"/>
          <w:sz w:val="20"/>
          <w:szCs w:val="20"/>
        </w:rPr>
      </w:pPr>
      <w:r w:rsidRPr="007835F8">
        <w:rPr>
          <w:rFonts w:ascii="Century Gothic" w:eastAsia="Andale Sans UI" w:hAnsi="Century Gothic"/>
          <w:kern w:val="1"/>
          <w:sz w:val="20"/>
          <w:szCs w:val="20"/>
        </w:rPr>
        <w:t> </w:t>
      </w:r>
    </w:p>
    <w:p w14:paraId="1C5BAA8B" w14:textId="20A9BEB0" w:rsidR="00B81468" w:rsidRPr="00BC1B9B" w:rsidRDefault="00B81468" w:rsidP="00B81468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……………………..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......</w:t>
      </w: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dnia ............. 202</w:t>
      </w:r>
      <w:r w:rsidR="00194E58">
        <w:rPr>
          <w:rFonts w:ascii="Century Gothic" w:eastAsia="Calibri" w:hAnsi="Century Gothic" w:cs="Arial"/>
          <w:i/>
          <w:sz w:val="18"/>
          <w:szCs w:val="18"/>
          <w:lang w:eastAsia="en-US"/>
        </w:rPr>
        <w:t>6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roku</w:t>
      </w:r>
    </w:p>
    <w:p w14:paraId="03AA6673" w14:textId="77777777" w:rsidR="00B81468" w:rsidRPr="00BC1B9B" w:rsidRDefault="00B81468" w:rsidP="00B81468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                 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(miejscowość</w:t>
      </w: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, data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)</w:t>
      </w:r>
    </w:p>
    <w:p w14:paraId="3B28F5FC" w14:textId="77777777" w:rsidR="00B81468" w:rsidRDefault="00B81468" w:rsidP="00B81468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</w:p>
    <w:p w14:paraId="2D71A4D5" w14:textId="77777777" w:rsidR="00B81468" w:rsidRPr="00BC1B9B" w:rsidRDefault="00B81468" w:rsidP="00B81468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</w:t>
      </w:r>
    </w:p>
    <w:p w14:paraId="7BCD4283" w14:textId="77777777" w:rsidR="00B81468" w:rsidRPr="00BC1B9B" w:rsidRDefault="00B81468" w:rsidP="00B81468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                          ..............</w:t>
      </w: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>...............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>................................................................................</w:t>
      </w:r>
    </w:p>
    <w:p w14:paraId="0C7D9234" w14:textId="77777777" w:rsidR="00B81468" w:rsidRPr="00BC1B9B" w:rsidRDefault="00B81468" w:rsidP="00B81468">
      <w:pPr>
        <w:spacing w:line="276" w:lineRule="auto"/>
        <w:jc w:val="right"/>
        <w:rPr>
          <w:rFonts w:ascii="Century Gothic" w:eastAsia="Calibri" w:hAnsi="Century Gothic" w:cs="Arial"/>
          <w:i/>
          <w:sz w:val="16"/>
          <w:szCs w:val="16"/>
          <w:lang w:eastAsia="en-US"/>
        </w:rPr>
      </w:pPr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 xml:space="preserve">Podpis osoby </w:t>
      </w:r>
      <w:proofErr w:type="gramStart"/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>( osób</w:t>
      </w:r>
      <w:proofErr w:type="gramEnd"/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>) upoważnionej do występowania w imieniu Wykonawcy</w:t>
      </w:r>
    </w:p>
    <w:p w14:paraId="485E9D0C" w14:textId="77777777" w:rsidR="00B81468" w:rsidRPr="00BC1B9B" w:rsidRDefault="00B81468" w:rsidP="00B81468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 xml:space="preserve"> (Pożądany czytelny podpis albo podpis i pieczątka z imieniem i nazwiskiem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>)</w:t>
      </w:r>
    </w:p>
    <w:p w14:paraId="70BBAC20" w14:textId="77777777" w:rsidR="00B81468" w:rsidRPr="007835F8" w:rsidRDefault="00B81468" w:rsidP="00B81468">
      <w:pPr>
        <w:spacing w:after="200" w:line="276" w:lineRule="auto"/>
        <w:jc w:val="right"/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</w:pPr>
    </w:p>
    <w:p w14:paraId="6AC72E80" w14:textId="77777777" w:rsidR="00B81468" w:rsidRDefault="00B81468" w:rsidP="003749C4">
      <w:pPr>
        <w:rPr>
          <w:rFonts w:ascii="Century Gothic" w:hAnsi="Century Gothic"/>
          <w:sz w:val="20"/>
          <w:szCs w:val="20"/>
        </w:rPr>
      </w:pPr>
    </w:p>
    <w:p w14:paraId="764FCD79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6E8A873A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5372A80B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70A57E17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17E33F3B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03FD6C1D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2C29586C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4931F070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1BE1E449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43FF9811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3F798BF5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34FB104B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1EACE25E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6974F0CF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46472C09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33713242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18A1D16A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12EB9545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72CA2FA9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51935E0E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1D8C1C13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231DC857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489B775D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0F3F08C0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003F58B0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193A0E7D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634A8DE0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3E31C8FC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16F84C35" w14:textId="77777777" w:rsidR="00C64B3E" w:rsidRDefault="00C64B3E" w:rsidP="003749C4">
      <w:pPr>
        <w:rPr>
          <w:rFonts w:ascii="Century Gothic" w:hAnsi="Century Gothic"/>
          <w:sz w:val="20"/>
          <w:szCs w:val="20"/>
        </w:rPr>
      </w:pPr>
    </w:p>
    <w:p w14:paraId="4E904CDE" w14:textId="77777777" w:rsidR="00C64B3E" w:rsidRDefault="00C64B3E" w:rsidP="003749C4">
      <w:pPr>
        <w:rPr>
          <w:rFonts w:ascii="Century Gothic" w:hAnsi="Century Gothic"/>
          <w:sz w:val="20"/>
          <w:szCs w:val="20"/>
        </w:rPr>
      </w:pPr>
    </w:p>
    <w:p w14:paraId="10E1C2A8" w14:textId="77777777" w:rsidR="00C64B3E" w:rsidRPr="00C64B3E" w:rsidRDefault="007C4AFE" w:rsidP="00C64B3E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  <w:lastRenderedPageBreak/>
        <w:t>Załącznik nr 6</w:t>
      </w:r>
      <w:r w:rsidR="00C64B3E" w:rsidRPr="00143F1E"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  <w:t xml:space="preserve"> do zapytania ofertowego</w:t>
      </w:r>
      <w:r w:rsidR="00C64B3E" w:rsidRPr="00143F1E"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  <w:br/>
      </w:r>
      <w:r w:rsidR="00143F1E">
        <w:rPr>
          <w:rFonts w:ascii="Century Gothic" w:eastAsia="Calibri" w:hAnsi="Century Gothic" w:cs="Arial"/>
          <w:i/>
          <w:sz w:val="20"/>
          <w:szCs w:val="20"/>
          <w:lang w:eastAsia="en-US"/>
        </w:rPr>
        <w:t>Klauzula informacyjna</w:t>
      </w:r>
    </w:p>
    <w:p w14:paraId="3FF570FC" w14:textId="32EEA430" w:rsidR="00C64B3E" w:rsidRPr="007835F8" w:rsidRDefault="00C64B3E" w:rsidP="00C64B3E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proofErr w:type="gramStart"/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>Znak  sprawy</w:t>
      </w:r>
      <w:proofErr w:type="gramEnd"/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: </w:t>
      </w:r>
      <w:r w:rsidR="00EF3D22">
        <w:rPr>
          <w:rFonts w:ascii="Century Gothic" w:eastAsia="Calibri" w:hAnsi="Century Gothic" w:cs="Arial"/>
          <w:i/>
          <w:sz w:val="18"/>
          <w:szCs w:val="18"/>
          <w:lang w:eastAsia="en-US"/>
        </w:rPr>
        <w:t>260.3.1.2026/Z</w:t>
      </w:r>
    </w:p>
    <w:p w14:paraId="45FC581A" w14:textId="77777777" w:rsidR="00C64B3E" w:rsidRDefault="00C64B3E" w:rsidP="003749C4">
      <w:pPr>
        <w:rPr>
          <w:rFonts w:ascii="Century Gothic" w:hAnsi="Century Gothic"/>
          <w:sz w:val="20"/>
          <w:szCs w:val="20"/>
        </w:rPr>
      </w:pPr>
    </w:p>
    <w:p w14:paraId="7CCCAE24" w14:textId="77777777" w:rsidR="00C64B3E" w:rsidRDefault="00C64B3E" w:rsidP="00C64B3E">
      <w:pPr>
        <w:spacing w:afterLines="80" w:after="192" w:line="276" w:lineRule="auto"/>
        <w:jc w:val="center"/>
        <w:rPr>
          <w:rFonts w:ascii="Century Gothic" w:eastAsiaTheme="minorHAnsi" w:hAnsi="Century Gothic" w:cstheme="minorHAnsi"/>
          <w:b/>
          <w:sz w:val="20"/>
          <w:szCs w:val="20"/>
          <w:lang w:eastAsia="en-US"/>
        </w:rPr>
      </w:pPr>
    </w:p>
    <w:p w14:paraId="53418CF8" w14:textId="77777777" w:rsidR="00C64B3E" w:rsidRPr="00C64B3E" w:rsidRDefault="00C64B3E" w:rsidP="00C64B3E">
      <w:pPr>
        <w:spacing w:afterLines="80" w:after="192" w:line="276" w:lineRule="auto"/>
        <w:jc w:val="center"/>
        <w:rPr>
          <w:rFonts w:ascii="Century Gothic" w:eastAsiaTheme="minorHAnsi" w:hAnsi="Century Gothic" w:cstheme="minorHAnsi"/>
          <w:b/>
          <w:sz w:val="20"/>
          <w:szCs w:val="20"/>
          <w:lang w:eastAsia="en-US"/>
        </w:rPr>
      </w:pPr>
      <w:r w:rsidRPr="00C64B3E">
        <w:rPr>
          <w:rFonts w:ascii="Century Gothic" w:eastAsiaTheme="minorHAnsi" w:hAnsi="Century Gothic" w:cstheme="minorHAnsi"/>
          <w:b/>
          <w:sz w:val="20"/>
          <w:szCs w:val="20"/>
          <w:lang w:eastAsia="en-US"/>
        </w:rPr>
        <w:t xml:space="preserve">Klauzula informacyjna </w:t>
      </w:r>
    </w:p>
    <w:p w14:paraId="14C9E388" w14:textId="77777777" w:rsidR="00C64B3E" w:rsidRPr="00C64B3E" w:rsidRDefault="00C64B3E" w:rsidP="00C64B3E">
      <w:pPr>
        <w:spacing w:after="80" w:line="276" w:lineRule="auto"/>
        <w:jc w:val="both"/>
        <w:rPr>
          <w:rFonts w:ascii="Century Gothic" w:eastAsiaTheme="minorHAnsi" w:hAnsi="Century Gothic" w:cstheme="minorHAnsi"/>
          <w:sz w:val="20"/>
          <w:szCs w:val="20"/>
          <w:lang w:eastAsia="en-US"/>
        </w:rPr>
      </w:pP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 xml:space="preserve">Informujemy, że Administratorem Pani / Pana danych osobowych jest: </w:t>
      </w:r>
    </w:p>
    <w:p w14:paraId="1678117A" w14:textId="77777777" w:rsidR="00194E58" w:rsidRPr="00EF3D22" w:rsidRDefault="00194E58" w:rsidP="00194E58">
      <w:pPr>
        <w:spacing w:after="80" w:line="276" w:lineRule="auto"/>
        <w:jc w:val="both"/>
        <w:rPr>
          <w:rFonts w:ascii="Century Gothic" w:eastAsiaTheme="minorHAnsi" w:hAnsi="Century Gothic" w:cstheme="minorHAnsi"/>
          <w:b/>
          <w:color w:val="000000" w:themeColor="text1"/>
          <w:sz w:val="20"/>
          <w:szCs w:val="20"/>
          <w:lang w:eastAsia="en-US"/>
        </w:rPr>
      </w:pPr>
      <w:r w:rsidRPr="00EF3D22">
        <w:rPr>
          <w:rFonts w:ascii="Century Gothic" w:eastAsiaTheme="minorHAnsi" w:hAnsi="Century Gothic" w:cstheme="minorHAnsi"/>
          <w:b/>
          <w:color w:val="000000" w:themeColor="text1"/>
          <w:sz w:val="20"/>
          <w:szCs w:val="20"/>
          <w:lang w:eastAsia="en-US"/>
        </w:rPr>
        <w:t>Centrum Usług Społecznych</w:t>
      </w:r>
    </w:p>
    <w:p w14:paraId="174344AC" w14:textId="77777777" w:rsidR="00194E58" w:rsidRPr="00EF3D22" w:rsidRDefault="00194E58" w:rsidP="00194E58">
      <w:pPr>
        <w:spacing w:after="80" w:line="276" w:lineRule="auto"/>
        <w:jc w:val="both"/>
        <w:rPr>
          <w:rFonts w:ascii="Century Gothic" w:eastAsiaTheme="minorHAnsi" w:hAnsi="Century Gothic" w:cstheme="minorHAnsi"/>
          <w:b/>
          <w:color w:val="000000" w:themeColor="text1"/>
          <w:sz w:val="20"/>
          <w:szCs w:val="20"/>
          <w:lang w:eastAsia="en-US"/>
        </w:rPr>
      </w:pPr>
      <w:r w:rsidRPr="00EF3D22">
        <w:rPr>
          <w:rFonts w:ascii="Century Gothic" w:eastAsiaTheme="minorHAnsi" w:hAnsi="Century Gothic" w:cstheme="minorHAnsi"/>
          <w:b/>
          <w:color w:val="000000" w:themeColor="text1"/>
          <w:sz w:val="20"/>
          <w:szCs w:val="20"/>
          <w:lang w:eastAsia="en-US"/>
        </w:rPr>
        <w:t xml:space="preserve">ul. Piastowska 11 </w:t>
      </w:r>
    </w:p>
    <w:p w14:paraId="0AAE3BAD" w14:textId="77777777" w:rsidR="00194E58" w:rsidRPr="00EF3D22" w:rsidRDefault="00194E58" w:rsidP="00194E58">
      <w:pPr>
        <w:spacing w:after="80" w:line="276" w:lineRule="auto"/>
        <w:jc w:val="both"/>
        <w:rPr>
          <w:rFonts w:ascii="Century Gothic" w:eastAsiaTheme="minorHAnsi" w:hAnsi="Century Gothic" w:cstheme="minorHAnsi"/>
          <w:b/>
          <w:color w:val="000000" w:themeColor="text1"/>
          <w:sz w:val="20"/>
          <w:szCs w:val="20"/>
          <w:lang w:eastAsia="en-US"/>
        </w:rPr>
      </w:pPr>
      <w:r w:rsidRPr="00EF3D22">
        <w:rPr>
          <w:rFonts w:ascii="Century Gothic" w:eastAsiaTheme="minorHAnsi" w:hAnsi="Century Gothic" w:cstheme="minorHAnsi"/>
          <w:b/>
          <w:color w:val="000000" w:themeColor="text1"/>
          <w:sz w:val="20"/>
          <w:szCs w:val="20"/>
          <w:lang w:eastAsia="en-US"/>
        </w:rPr>
        <w:t>58-330 Jedlina-Zdrój</w:t>
      </w:r>
    </w:p>
    <w:p w14:paraId="64CBA682" w14:textId="77777777" w:rsidR="00194E58" w:rsidRPr="00EF3D22" w:rsidRDefault="00194E58" w:rsidP="00194E58">
      <w:pPr>
        <w:spacing w:after="80" w:line="276" w:lineRule="auto"/>
        <w:jc w:val="both"/>
        <w:rPr>
          <w:rFonts w:ascii="Century Gothic" w:eastAsiaTheme="minorHAnsi" w:hAnsi="Century Gothic" w:cstheme="minorHAnsi"/>
          <w:b/>
          <w:color w:val="000000" w:themeColor="text1"/>
          <w:sz w:val="20"/>
          <w:szCs w:val="20"/>
          <w:lang w:eastAsia="en-US"/>
        </w:rPr>
      </w:pPr>
      <w:r w:rsidRPr="00EF3D22">
        <w:rPr>
          <w:rFonts w:ascii="Century Gothic" w:eastAsiaTheme="minorHAnsi" w:hAnsi="Century Gothic" w:cstheme="minorHAnsi"/>
          <w:b/>
          <w:color w:val="000000" w:themeColor="text1"/>
          <w:sz w:val="20"/>
          <w:szCs w:val="20"/>
          <w:lang w:eastAsia="en-US"/>
        </w:rPr>
        <w:t>NIP: 885-1012-326</w:t>
      </w:r>
    </w:p>
    <w:p w14:paraId="1E2DAD48" w14:textId="57ECFB70" w:rsidR="00C64B3E" w:rsidRDefault="00C64B3E" w:rsidP="00194E58">
      <w:pPr>
        <w:spacing w:after="80" w:line="276" w:lineRule="auto"/>
        <w:jc w:val="both"/>
        <w:rPr>
          <w:rFonts w:ascii="Century Gothic" w:eastAsiaTheme="minorHAnsi" w:hAnsi="Century Gothic" w:cstheme="minorHAnsi"/>
          <w:sz w:val="20"/>
          <w:szCs w:val="20"/>
          <w:lang w:eastAsia="en-US"/>
        </w:rPr>
      </w:pPr>
      <w:r w:rsidRPr="00EF3D22">
        <w:rPr>
          <w:rFonts w:ascii="Century Gothic" w:eastAsiaTheme="minorHAnsi" w:hAnsi="Century Gothic" w:cstheme="minorHAnsi"/>
          <w:color w:val="000000" w:themeColor="text1"/>
          <w:sz w:val="20"/>
          <w:szCs w:val="20"/>
          <w:lang w:eastAsia="en-US"/>
        </w:rPr>
        <w:t xml:space="preserve">W sprawach związanych </w:t>
      </w: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 xml:space="preserve">z Pani / Pana danymi, w tym realizacji swoich praw, proszę się kontaktować na adres e-mail: </w:t>
      </w:r>
      <w:hyperlink r:id="rId8" w:history="1">
        <w:r w:rsidR="00194E58">
          <w:rPr>
            <w:rFonts w:ascii="Century Gothic" w:eastAsiaTheme="minorHAnsi" w:hAnsi="Century Gothic" w:cstheme="minorHAnsi"/>
            <w:sz w:val="20"/>
            <w:szCs w:val="20"/>
            <w:u w:val="single"/>
            <w:lang w:eastAsia="en-US"/>
          </w:rPr>
          <w:t>……………………………………</w:t>
        </w:r>
      </w:hyperlink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 xml:space="preserve"> </w:t>
      </w:r>
    </w:p>
    <w:p w14:paraId="595D5D00" w14:textId="77777777" w:rsidR="00C64B3E" w:rsidRPr="00C64B3E" w:rsidRDefault="00C64B3E" w:rsidP="00C64B3E">
      <w:pPr>
        <w:spacing w:after="80" w:line="276" w:lineRule="auto"/>
        <w:jc w:val="both"/>
        <w:rPr>
          <w:rFonts w:ascii="Century Gothic" w:eastAsiaTheme="minorHAnsi" w:hAnsi="Century Gothic" w:cstheme="minorHAnsi"/>
          <w:sz w:val="20"/>
          <w:szCs w:val="20"/>
          <w:lang w:eastAsia="en-US"/>
        </w:rPr>
      </w:pPr>
    </w:p>
    <w:p w14:paraId="6DC5AB87" w14:textId="1D828326" w:rsidR="00C64B3E" w:rsidRPr="00C64B3E" w:rsidRDefault="00C64B3E" w:rsidP="00C64B3E">
      <w:pPr>
        <w:spacing w:after="80" w:line="276" w:lineRule="auto"/>
        <w:jc w:val="both"/>
        <w:rPr>
          <w:rFonts w:ascii="Century Gothic" w:eastAsiaTheme="minorHAnsi" w:hAnsi="Century Gothic" w:cstheme="minorHAnsi"/>
          <w:sz w:val="20"/>
          <w:szCs w:val="20"/>
          <w:lang w:eastAsia="en-US"/>
        </w:rPr>
      </w:pP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>Dane będą przetwarzane wyłącznie w celach związanych z realizacją projektu „</w:t>
      </w:r>
      <w:r w:rsidR="00194E58">
        <w:rPr>
          <w:rFonts w:ascii="Century Gothic" w:eastAsiaTheme="minorHAnsi" w:hAnsi="Century Gothic" w:cstheme="minorHAnsi"/>
          <w:sz w:val="20"/>
          <w:szCs w:val="20"/>
          <w:lang w:eastAsia="en-US"/>
        </w:rPr>
        <w:t xml:space="preserve">Tworzenie i rozwój </w:t>
      </w:r>
      <w:proofErr w:type="gramStart"/>
      <w:r w:rsidR="00194E58">
        <w:rPr>
          <w:rFonts w:ascii="Century Gothic" w:eastAsiaTheme="minorHAnsi" w:hAnsi="Century Gothic" w:cstheme="minorHAnsi"/>
          <w:sz w:val="20"/>
          <w:szCs w:val="20"/>
          <w:lang w:eastAsia="en-US"/>
        </w:rPr>
        <w:t xml:space="preserve">CUS </w:t>
      </w: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>”</w:t>
      </w:r>
      <w:proofErr w:type="gramEnd"/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 xml:space="preserve"> i zobowiązań wynikających z udziału w postępowaniu o udzielenie zamówienia. Podstawą prawną przetwarzania danych jest art. 6 ust. 1 lit. b Rozporządzenia Parlamentu Europejskiego i Rady (UE) 2016/679 z dnia 27 kwietnia 2016 r. w sprawie ochrony osób fizycznych w związku z przetwarzaniem danych osobowych i </w:t>
      </w:r>
      <w:r>
        <w:rPr>
          <w:rFonts w:ascii="Century Gothic" w:eastAsiaTheme="minorHAnsi" w:hAnsi="Century Gothic" w:cstheme="minorHAnsi"/>
          <w:sz w:val="20"/>
          <w:szCs w:val="20"/>
          <w:lang w:eastAsia="en-US"/>
        </w:rPr>
        <w:br/>
      </w: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 xml:space="preserve">w sprawie swobodnego przepływu takich danych (RODO), czyli w celu realizacji projektu oraz </w:t>
      </w:r>
      <w:r>
        <w:rPr>
          <w:rFonts w:ascii="Century Gothic" w:eastAsiaTheme="minorHAnsi" w:hAnsi="Century Gothic" w:cstheme="minorHAnsi"/>
          <w:sz w:val="20"/>
          <w:szCs w:val="20"/>
          <w:lang w:eastAsia="en-US"/>
        </w:rPr>
        <w:br/>
      </w: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>6 ust. 1 lit. c do wypełnienia obowiązku prawnego ciążącego na administratorze.</w:t>
      </w:r>
    </w:p>
    <w:p w14:paraId="535254C6" w14:textId="77777777" w:rsidR="00C64B3E" w:rsidRPr="00C64B3E" w:rsidRDefault="00C64B3E" w:rsidP="00C64B3E">
      <w:pPr>
        <w:spacing w:after="80" w:line="276" w:lineRule="auto"/>
        <w:jc w:val="both"/>
        <w:rPr>
          <w:rFonts w:ascii="Century Gothic" w:eastAsiaTheme="minorHAnsi" w:hAnsi="Century Gothic" w:cstheme="minorHAnsi"/>
          <w:sz w:val="20"/>
          <w:szCs w:val="20"/>
          <w:lang w:eastAsia="en-US"/>
        </w:rPr>
      </w:pP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 xml:space="preserve">W tym celu przetwarzamy następujące dane: imiona, nazwisko, pesel, adres zamieszkania, wynikające z zawartej umowy, do którego niniejsza klauzula informacyjna stanowi załącznik. </w:t>
      </w:r>
    </w:p>
    <w:p w14:paraId="188B1E27" w14:textId="77777777" w:rsidR="00C64B3E" w:rsidRPr="00C64B3E" w:rsidRDefault="00C64B3E" w:rsidP="00C64B3E">
      <w:pPr>
        <w:spacing w:after="80" w:line="276" w:lineRule="auto"/>
        <w:jc w:val="both"/>
        <w:rPr>
          <w:rFonts w:ascii="Century Gothic" w:eastAsiaTheme="minorHAnsi" w:hAnsi="Century Gothic" w:cstheme="minorHAnsi"/>
          <w:sz w:val="20"/>
          <w:szCs w:val="20"/>
          <w:lang w:eastAsia="en-US"/>
        </w:rPr>
      </w:pP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>Inne dane niż wskazane powyżej nie będą przetwarzane przez Administratora.</w:t>
      </w:r>
    </w:p>
    <w:p w14:paraId="2C107910" w14:textId="77777777" w:rsidR="00C64B3E" w:rsidRPr="00C64B3E" w:rsidRDefault="00C64B3E" w:rsidP="00C64B3E">
      <w:pPr>
        <w:spacing w:after="80" w:line="276" w:lineRule="auto"/>
        <w:jc w:val="both"/>
        <w:rPr>
          <w:rFonts w:ascii="Century Gothic" w:eastAsiaTheme="minorHAnsi" w:hAnsi="Century Gothic" w:cstheme="minorHAnsi"/>
          <w:sz w:val="20"/>
          <w:szCs w:val="20"/>
          <w:lang w:eastAsia="en-US"/>
        </w:rPr>
      </w:pP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 xml:space="preserve">Podanie Pana/Pani danych jest dobrowolne, jednak brak podania wskazanych danych uniemożliwi uczestnictwo w projekcie. Natomiast podanie danych w zakresie niezbędnym do rozliczeń skarbowych oraz zgłoszenia do ubezpieczeń jest obowiązkowe i wynika z przepisów ustawy z dnia 29 września 1994 r. o rachunkowości (tj. Dz. U. 2016 r., poz. 1047 ze zm.), ustawy </w:t>
      </w:r>
      <w:r>
        <w:rPr>
          <w:rFonts w:ascii="Century Gothic" w:eastAsiaTheme="minorHAnsi" w:hAnsi="Century Gothic" w:cstheme="minorHAnsi"/>
          <w:sz w:val="20"/>
          <w:szCs w:val="20"/>
          <w:lang w:eastAsia="en-US"/>
        </w:rPr>
        <w:br/>
      </w: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>z dnia 29 sierpnia 1997 r. Ordynacja podatkowa (tj. Dz.U. 2017 r., poz. 201 ze zm.) i innych przepisów podatkowych, ustawy z dnia 27 sierpnia 2004 r. o świadczeniach opieki zdrowotnej finansowanych ze środków publicznych (tj. Dz. U. z 2016 r., poz. 1793 ze zm.) oraz ustawy z dnia 13 października 1998 r. o systemie ubezpieczeń społecznych (tj. Dz. U. 2016 r., poz. 963 ze zm.).</w:t>
      </w:r>
    </w:p>
    <w:p w14:paraId="0F012BD0" w14:textId="77777777" w:rsidR="00C64B3E" w:rsidRPr="00C64B3E" w:rsidRDefault="00C64B3E" w:rsidP="00C64B3E">
      <w:pPr>
        <w:spacing w:after="80" w:line="276" w:lineRule="auto"/>
        <w:jc w:val="both"/>
        <w:rPr>
          <w:rFonts w:ascii="Century Gothic" w:eastAsiaTheme="minorHAnsi" w:hAnsi="Century Gothic" w:cstheme="minorHAnsi"/>
          <w:sz w:val="20"/>
          <w:szCs w:val="20"/>
          <w:lang w:eastAsia="en-US"/>
        </w:rPr>
      </w:pP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 xml:space="preserve">Dane nie będą udostępniane innym podmiotom. </w:t>
      </w:r>
    </w:p>
    <w:p w14:paraId="3AFA8B9A" w14:textId="77777777" w:rsidR="00C64B3E" w:rsidRPr="00C64B3E" w:rsidRDefault="00C64B3E" w:rsidP="00C64B3E">
      <w:pPr>
        <w:spacing w:after="80" w:line="276" w:lineRule="auto"/>
        <w:jc w:val="both"/>
        <w:rPr>
          <w:rFonts w:ascii="Century Gothic" w:eastAsiaTheme="minorHAnsi" w:hAnsi="Century Gothic" w:cstheme="minorHAnsi"/>
          <w:sz w:val="20"/>
          <w:szCs w:val="20"/>
          <w:lang w:eastAsia="en-US"/>
        </w:rPr>
      </w:pP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 xml:space="preserve">Dane będą przetwarzane do końca realizacji projektu, a następnie mogą być przetwarzane przez okres roszczeń związanych z tym procesem. Pozostałe dane będą przetwarzane </w:t>
      </w: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br/>
        <w:t xml:space="preserve">w terminach odpowiadających terminom wskazanym w odrębnych przepisach prawa. </w:t>
      </w:r>
    </w:p>
    <w:p w14:paraId="38CA5FE6" w14:textId="77777777" w:rsidR="00C64B3E" w:rsidRPr="00C64B3E" w:rsidRDefault="00C64B3E" w:rsidP="00C64B3E">
      <w:pPr>
        <w:spacing w:after="80" w:line="276" w:lineRule="auto"/>
        <w:jc w:val="both"/>
        <w:rPr>
          <w:rFonts w:ascii="Century Gothic" w:eastAsiaTheme="minorHAnsi" w:hAnsi="Century Gothic" w:cstheme="minorHAnsi"/>
          <w:sz w:val="20"/>
          <w:szCs w:val="20"/>
          <w:lang w:eastAsia="en-US"/>
        </w:rPr>
      </w:pP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>Dane nie będą przekazywane poza Europejski Obszar Gospodarczy ani organizacji międzynarodowej.</w:t>
      </w:r>
    </w:p>
    <w:p w14:paraId="46CDC2EF" w14:textId="77777777" w:rsidR="00C64B3E" w:rsidRPr="00C64B3E" w:rsidRDefault="00C64B3E" w:rsidP="00C64B3E">
      <w:pPr>
        <w:spacing w:after="80" w:line="276" w:lineRule="auto"/>
        <w:jc w:val="both"/>
        <w:rPr>
          <w:rFonts w:ascii="Century Gothic" w:eastAsiaTheme="minorHAnsi" w:hAnsi="Century Gothic" w:cstheme="minorHAnsi"/>
          <w:sz w:val="20"/>
          <w:szCs w:val="20"/>
          <w:lang w:eastAsia="en-US"/>
        </w:rPr>
      </w:pP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lastRenderedPageBreak/>
        <w:t>Ma Pani / Pana prawo dostępu do swoich danych osobowych, ich sprostowania, usunięcia lub ograniczenia przetwarzania. Ma Pani / Pana prawo do wniesienia sprzeciwu wobec dalszego przetwarzania oraz przenoszenia swoich danych.</w:t>
      </w:r>
    </w:p>
    <w:p w14:paraId="5EBC367F" w14:textId="77777777" w:rsidR="00C64B3E" w:rsidRPr="00C64B3E" w:rsidRDefault="00C64B3E" w:rsidP="00C64B3E">
      <w:pPr>
        <w:spacing w:after="80" w:line="276" w:lineRule="auto"/>
        <w:jc w:val="both"/>
        <w:rPr>
          <w:rFonts w:ascii="Century Gothic" w:eastAsiaTheme="minorHAnsi" w:hAnsi="Century Gothic" w:cstheme="minorHAnsi"/>
          <w:sz w:val="20"/>
          <w:szCs w:val="20"/>
          <w:lang w:eastAsia="en-US"/>
        </w:rPr>
      </w:pP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 xml:space="preserve">Administrator informuje, że nie przetwarza Pani / </w:t>
      </w:r>
      <w:proofErr w:type="gramStart"/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>Pana  danych</w:t>
      </w:r>
      <w:proofErr w:type="gramEnd"/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 xml:space="preserve"> w sposób, który prowadzi do zautomatyzowanego podejmowania decyzji, w tym oprofilowania.</w:t>
      </w:r>
    </w:p>
    <w:p w14:paraId="758380A6" w14:textId="77777777" w:rsidR="00C64B3E" w:rsidRPr="00C64B3E" w:rsidRDefault="00C64B3E" w:rsidP="00C64B3E">
      <w:pPr>
        <w:spacing w:afterLines="80" w:after="192" w:line="276" w:lineRule="auto"/>
        <w:jc w:val="both"/>
        <w:rPr>
          <w:rFonts w:ascii="Century Gothic" w:eastAsiaTheme="minorHAnsi" w:hAnsi="Century Gothic" w:cstheme="minorHAnsi"/>
          <w:sz w:val="20"/>
          <w:szCs w:val="20"/>
          <w:lang w:eastAsia="en-US"/>
        </w:rPr>
      </w:pP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t>Przysługuje Pani/u prawo wniesienia skargi do organu nadzorczego: Prezesa Urzędu Ochrony Danych, ul. Stawki 2, 00-193 Warszawa.</w:t>
      </w:r>
    </w:p>
    <w:p w14:paraId="50EB4A54" w14:textId="77777777" w:rsidR="00C64B3E" w:rsidRPr="007835F8" w:rsidRDefault="00C64B3E" w:rsidP="00C64B3E">
      <w:pPr>
        <w:widowControl w:val="0"/>
        <w:suppressAutoHyphens/>
        <w:spacing w:after="120"/>
        <w:rPr>
          <w:rFonts w:ascii="Century Gothic" w:eastAsia="Andale Sans UI" w:hAnsi="Century Gothic"/>
          <w:kern w:val="1"/>
          <w:sz w:val="20"/>
          <w:szCs w:val="20"/>
        </w:rPr>
      </w:pPr>
    </w:p>
    <w:p w14:paraId="6D8F5340" w14:textId="77777777" w:rsidR="00C64B3E" w:rsidRPr="007835F8" w:rsidRDefault="00C64B3E" w:rsidP="00C64B3E">
      <w:pPr>
        <w:widowControl w:val="0"/>
        <w:suppressAutoHyphens/>
        <w:spacing w:after="120"/>
        <w:rPr>
          <w:rFonts w:ascii="Century Gothic" w:eastAsia="Andale Sans UI" w:hAnsi="Century Gothic"/>
          <w:kern w:val="1"/>
          <w:sz w:val="20"/>
          <w:szCs w:val="20"/>
        </w:rPr>
      </w:pPr>
      <w:r w:rsidRPr="007835F8">
        <w:rPr>
          <w:rFonts w:ascii="Century Gothic" w:eastAsia="Andale Sans UI" w:hAnsi="Century Gothic"/>
          <w:kern w:val="1"/>
          <w:sz w:val="20"/>
          <w:szCs w:val="20"/>
        </w:rPr>
        <w:t> </w:t>
      </w:r>
    </w:p>
    <w:p w14:paraId="2E79BD2E" w14:textId="70D71219" w:rsidR="00C64B3E" w:rsidRPr="00BC1B9B" w:rsidRDefault="00C64B3E" w:rsidP="00C64B3E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……………………..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......</w:t>
      </w: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dnia ............. 202</w:t>
      </w:r>
      <w:r w:rsidR="00194E58">
        <w:rPr>
          <w:rFonts w:ascii="Century Gothic" w:eastAsia="Calibri" w:hAnsi="Century Gothic" w:cs="Arial"/>
          <w:i/>
          <w:sz w:val="18"/>
          <w:szCs w:val="18"/>
          <w:lang w:eastAsia="en-US"/>
        </w:rPr>
        <w:t>6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roku</w:t>
      </w:r>
    </w:p>
    <w:p w14:paraId="0F5B5C2A" w14:textId="77777777" w:rsidR="00C64B3E" w:rsidRPr="00BC1B9B" w:rsidRDefault="00C64B3E" w:rsidP="00C64B3E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                 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(miejscowość</w:t>
      </w: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, data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)</w:t>
      </w:r>
    </w:p>
    <w:p w14:paraId="3EEB718D" w14:textId="77777777" w:rsidR="00C64B3E" w:rsidRDefault="00C64B3E" w:rsidP="00C64B3E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</w:p>
    <w:p w14:paraId="69701433" w14:textId="77777777" w:rsidR="00C64B3E" w:rsidRPr="00BC1B9B" w:rsidRDefault="00C64B3E" w:rsidP="00C64B3E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</w:t>
      </w:r>
    </w:p>
    <w:p w14:paraId="0BC3CA89" w14:textId="77777777" w:rsidR="00C64B3E" w:rsidRPr="00BC1B9B" w:rsidRDefault="00C64B3E" w:rsidP="00C64B3E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                          ..............</w:t>
      </w: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>...............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>................................................................................</w:t>
      </w:r>
    </w:p>
    <w:p w14:paraId="713DB3B9" w14:textId="77777777" w:rsidR="00C64B3E" w:rsidRPr="00BC1B9B" w:rsidRDefault="00C64B3E" w:rsidP="00C64B3E">
      <w:pPr>
        <w:spacing w:line="276" w:lineRule="auto"/>
        <w:jc w:val="right"/>
        <w:rPr>
          <w:rFonts w:ascii="Century Gothic" w:eastAsia="Calibri" w:hAnsi="Century Gothic" w:cs="Arial"/>
          <w:i/>
          <w:sz w:val="16"/>
          <w:szCs w:val="16"/>
          <w:lang w:eastAsia="en-US"/>
        </w:rPr>
      </w:pPr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 xml:space="preserve">Podpis osoby </w:t>
      </w:r>
      <w:proofErr w:type="gramStart"/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>( osób</w:t>
      </w:r>
      <w:proofErr w:type="gramEnd"/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>) upoważnionej do występowania w imieniu Wykonawcy</w:t>
      </w:r>
    </w:p>
    <w:p w14:paraId="6724A4C2" w14:textId="77777777" w:rsidR="00C64B3E" w:rsidRPr="00BC1B9B" w:rsidRDefault="00C64B3E" w:rsidP="00C64B3E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 xml:space="preserve"> (Pożądany czytelny podpis albo podpis i pieczątka z imieniem i nazwiskiem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>)</w:t>
      </w:r>
    </w:p>
    <w:p w14:paraId="03D19DB1" w14:textId="77777777" w:rsidR="00C64B3E" w:rsidRPr="007835F8" w:rsidRDefault="00C64B3E" w:rsidP="00C64B3E">
      <w:pPr>
        <w:spacing w:after="200" w:line="276" w:lineRule="auto"/>
        <w:jc w:val="right"/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</w:pPr>
    </w:p>
    <w:p w14:paraId="1B9B4268" w14:textId="77777777" w:rsidR="00250835" w:rsidRPr="00143F1E" w:rsidRDefault="00C64B3E" w:rsidP="00143F1E">
      <w:pPr>
        <w:spacing w:after="200" w:line="276" w:lineRule="auto"/>
        <w:rPr>
          <w:rFonts w:ascii="Century Gothic" w:eastAsiaTheme="minorHAnsi" w:hAnsi="Century Gothic" w:cstheme="minorHAnsi"/>
          <w:sz w:val="20"/>
          <w:szCs w:val="20"/>
          <w:lang w:eastAsia="en-US"/>
        </w:rPr>
      </w:pPr>
      <w:r w:rsidRPr="00C64B3E">
        <w:rPr>
          <w:rFonts w:ascii="Century Gothic" w:eastAsiaTheme="minorHAnsi" w:hAnsi="Century Gothic" w:cstheme="minorHAnsi"/>
          <w:sz w:val="20"/>
          <w:szCs w:val="20"/>
          <w:lang w:eastAsia="en-US"/>
        </w:rPr>
        <w:br w:type="page"/>
      </w:r>
    </w:p>
    <w:p w14:paraId="2E4F3E9D" w14:textId="77777777" w:rsidR="00250835" w:rsidRDefault="00250835" w:rsidP="00250835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 w:rsidRPr="00143F1E"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  <w:lastRenderedPageBreak/>
        <w:t>Załącznik nr 7</w:t>
      </w:r>
      <w:r w:rsidR="00C64B3E" w:rsidRPr="00143F1E">
        <w:rPr>
          <w:rFonts w:ascii="Century Gothic" w:eastAsia="Calibri" w:hAnsi="Century Gothic" w:cs="Arial"/>
          <w:b/>
          <w:i/>
          <w:sz w:val="20"/>
          <w:szCs w:val="20"/>
          <w:lang w:eastAsia="en-US"/>
        </w:rPr>
        <w:t xml:space="preserve"> do zapytania ofertowego</w:t>
      </w:r>
      <w:r w:rsidR="00C64B3E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</w:t>
      </w: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br/>
      </w:r>
      <w:r w:rsidRPr="00250835">
        <w:rPr>
          <w:rFonts w:ascii="Century Gothic" w:hAnsi="Century Gothic"/>
          <w:sz w:val="20"/>
          <w:szCs w:val="20"/>
        </w:rPr>
        <w:t>Oświadczenie o spełnieniu klauzuli społecznej</w:t>
      </w:r>
    </w:p>
    <w:p w14:paraId="3121D4AB" w14:textId="22272178" w:rsidR="00250835" w:rsidRPr="007835F8" w:rsidRDefault="00C64B3E" w:rsidP="00250835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Znak  sprawy: </w:t>
      </w:r>
      <w:r w:rsidR="00EF3D22">
        <w:rPr>
          <w:rFonts w:ascii="Century Gothic" w:eastAsia="Calibri" w:hAnsi="Century Gothic" w:cs="Arial"/>
          <w:i/>
          <w:sz w:val="18"/>
          <w:szCs w:val="18"/>
          <w:lang w:eastAsia="en-US"/>
        </w:rPr>
        <w:t>260.3.1.2026/Z</w:t>
      </w:r>
    </w:p>
    <w:p w14:paraId="79E87078" w14:textId="77777777" w:rsidR="00250835" w:rsidRPr="007835F8" w:rsidRDefault="00250835" w:rsidP="00250835">
      <w:pPr>
        <w:widowControl w:val="0"/>
        <w:suppressAutoHyphens/>
        <w:spacing w:after="120"/>
        <w:rPr>
          <w:rFonts w:ascii="Century Gothic" w:eastAsia="Andale Sans UI" w:hAnsi="Century Gothic"/>
          <w:kern w:val="1"/>
          <w:sz w:val="20"/>
          <w:szCs w:val="20"/>
        </w:rPr>
      </w:pPr>
    </w:p>
    <w:p w14:paraId="652FAF51" w14:textId="77777777" w:rsidR="00FD7C07" w:rsidRDefault="00FD7C07" w:rsidP="00FD7C07">
      <w:pPr>
        <w:keepNext/>
        <w:suppressAutoHyphens/>
        <w:spacing w:before="240" w:after="120"/>
        <w:outlineLvl w:val="3"/>
        <w:rPr>
          <w:rFonts w:ascii="Century Gothic" w:eastAsia="MS PMincho" w:hAnsi="Century Gothic" w:cs="Tahoma"/>
          <w:i/>
          <w:sz w:val="21"/>
          <w:szCs w:val="21"/>
          <w:lang w:eastAsia="ar-SA"/>
        </w:rPr>
      </w:pPr>
    </w:p>
    <w:p w14:paraId="71659CDA" w14:textId="77777777" w:rsidR="00FD7C07" w:rsidRDefault="00FD7C07" w:rsidP="00FD7C07">
      <w:pPr>
        <w:keepNext/>
        <w:suppressAutoHyphens/>
        <w:spacing w:before="240" w:after="120"/>
        <w:outlineLvl w:val="3"/>
        <w:rPr>
          <w:rFonts w:ascii="Century Gothic" w:eastAsia="MS PMincho" w:hAnsi="Century Gothic" w:cs="Tahoma"/>
          <w:i/>
          <w:sz w:val="21"/>
          <w:szCs w:val="21"/>
          <w:lang w:eastAsia="ar-SA"/>
        </w:rPr>
      </w:pPr>
    </w:p>
    <w:p w14:paraId="623F3CA5" w14:textId="77777777" w:rsidR="00FD7C07" w:rsidRPr="007835F8" w:rsidRDefault="00FD7C07" w:rsidP="00FD7C07">
      <w:pPr>
        <w:keepNext/>
        <w:suppressAutoHyphens/>
        <w:spacing w:before="240" w:after="120"/>
        <w:outlineLvl w:val="3"/>
        <w:rPr>
          <w:rFonts w:ascii="Century Gothic" w:eastAsia="MS PMincho" w:hAnsi="Century Gothic" w:cs="Tahoma"/>
          <w:i/>
          <w:sz w:val="21"/>
          <w:szCs w:val="21"/>
          <w:lang w:eastAsia="ar-SA"/>
        </w:rPr>
      </w:pPr>
      <w:r w:rsidRPr="007835F8">
        <w:rPr>
          <w:rFonts w:ascii="Century Gothic" w:eastAsia="MS PMincho" w:hAnsi="Century Gothic" w:cs="Tahoma"/>
          <w:i/>
          <w:sz w:val="21"/>
          <w:szCs w:val="21"/>
          <w:lang w:eastAsia="ar-SA"/>
        </w:rPr>
        <w:t>Pieczęć nagłówkowa wykonawcy</w:t>
      </w:r>
    </w:p>
    <w:p w14:paraId="2F06840C" w14:textId="77777777" w:rsidR="00250835" w:rsidRDefault="00250835" w:rsidP="003749C4">
      <w:pPr>
        <w:rPr>
          <w:rFonts w:ascii="Century Gothic" w:hAnsi="Century Gothic"/>
          <w:sz w:val="20"/>
          <w:szCs w:val="20"/>
        </w:rPr>
      </w:pPr>
    </w:p>
    <w:p w14:paraId="28048EBC" w14:textId="77777777" w:rsidR="00250835" w:rsidRPr="00250835" w:rsidRDefault="00250835" w:rsidP="00250835">
      <w:pPr>
        <w:rPr>
          <w:rFonts w:ascii="Century Gothic" w:hAnsi="Century Gothic"/>
          <w:sz w:val="20"/>
          <w:szCs w:val="20"/>
        </w:rPr>
      </w:pPr>
    </w:p>
    <w:p w14:paraId="51E49BFC" w14:textId="77777777" w:rsidR="00250835" w:rsidRPr="00250835" w:rsidRDefault="00250835" w:rsidP="00250835">
      <w:pPr>
        <w:jc w:val="center"/>
        <w:rPr>
          <w:rFonts w:ascii="Century Gothic" w:hAnsi="Century Gothic"/>
          <w:b/>
          <w:sz w:val="20"/>
          <w:szCs w:val="20"/>
        </w:rPr>
      </w:pPr>
      <w:r w:rsidRPr="00250835">
        <w:rPr>
          <w:rFonts w:ascii="Century Gothic" w:hAnsi="Century Gothic"/>
          <w:b/>
          <w:sz w:val="20"/>
          <w:szCs w:val="20"/>
        </w:rPr>
        <w:t>O Ś W I A D C Z E N I E</w:t>
      </w:r>
    </w:p>
    <w:p w14:paraId="4A40FCA5" w14:textId="77777777" w:rsidR="00250835" w:rsidRPr="00250835" w:rsidRDefault="00250835" w:rsidP="00250835">
      <w:pPr>
        <w:jc w:val="center"/>
        <w:rPr>
          <w:rFonts w:ascii="Century Gothic" w:hAnsi="Century Gothic"/>
          <w:b/>
          <w:sz w:val="20"/>
          <w:szCs w:val="20"/>
        </w:rPr>
      </w:pPr>
      <w:r w:rsidRPr="00250835">
        <w:rPr>
          <w:rFonts w:ascii="Century Gothic" w:hAnsi="Century Gothic"/>
          <w:b/>
          <w:sz w:val="20"/>
          <w:szCs w:val="20"/>
        </w:rPr>
        <w:t xml:space="preserve">o spełnieniu </w:t>
      </w:r>
      <w:r w:rsidR="008547EF">
        <w:rPr>
          <w:rFonts w:ascii="Century Gothic" w:hAnsi="Century Gothic"/>
          <w:b/>
          <w:sz w:val="20"/>
          <w:szCs w:val="20"/>
        </w:rPr>
        <w:t>aspektów społecznych</w:t>
      </w:r>
      <w:r w:rsidRPr="00250835">
        <w:rPr>
          <w:rFonts w:ascii="Century Gothic" w:hAnsi="Century Gothic"/>
          <w:b/>
          <w:sz w:val="20"/>
          <w:szCs w:val="20"/>
        </w:rPr>
        <w:t xml:space="preserve"> (dot. usługi cateringowej)</w:t>
      </w:r>
    </w:p>
    <w:p w14:paraId="3A292793" w14:textId="77777777" w:rsidR="00250835" w:rsidRPr="00250835" w:rsidRDefault="00250835" w:rsidP="00250835">
      <w:pPr>
        <w:rPr>
          <w:rFonts w:ascii="Century Gothic" w:hAnsi="Century Gothic"/>
          <w:sz w:val="20"/>
          <w:szCs w:val="20"/>
        </w:rPr>
      </w:pPr>
      <w:r w:rsidRPr="00250835">
        <w:rPr>
          <w:rFonts w:ascii="Century Gothic" w:hAnsi="Century Gothic"/>
          <w:sz w:val="20"/>
          <w:szCs w:val="20"/>
        </w:rPr>
        <w:t xml:space="preserve"> </w:t>
      </w:r>
    </w:p>
    <w:p w14:paraId="57DFFFE1" w14:textId="77777777" w:rsidR="008547EF" w:rsidRDefault="008547EF" w:rsidP="008547EF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</w:p>
    <w:p w14:paraId="47682D89" w14:textId="77777777" w:rsidR="00250835" w:rsidRDefault="00250835" w:rsidP="00FD7C07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250835">
        <w:rPr>
          <w:rFonts w:ascii="Century Gothic" w:hAnsi="Century Gothic"/>
          <w:sz w:val="20"/>
          <w:szCs w:val="20"/>
        </w:rPr>
        <w:t>Składając ofertę na wykonanie usługi obejmującej przygotowanie i dostarczenie posiłków (catering) dla uczestników projektu oświadczam</w:t>
      </w:r>
      <w:r w:rsidR="000F5D33">
        <w:rPr>
          <w:rFonts w:ascii="Century Gothic" w:hAnsi="Century Gothic"/>
          <w:sz w:val="20"/>
          <w:szCs w:val="20"/>
        </w:rPr>
        <w:t>/</w:t>
      </w:r>
      <w:r w:rsidRPr="00250835">
        <w:rPr>
          <w:rFonts w:ascii="Century Gothic" w:hAnsi="Century Gothic"/>
          <w:sz w:val="20"/>
          <w:szCs w:val="20"/>
        </w:rPr>
        <w:t xml:space="preserve">y, iż do realizacji zamówienia, przez cały okres trwania umowy, będziemy zatrudniać na podstawie umowy o pracę lub umowy cywilno-prawnej, </w:t>
      </w:r>
      <w:r w:rsidRPr="00250835">
        <w:rPr>
          <w:rFonts w:ascii="Century Gothic" w:hAnsi="Century Gothic"/>
          <w:b/>
          <w:sz w:val="20"/>
          <w:szCs w:val="20"/>
        </w:rPr>
        <w:t>co najmniej jedną osobę</w:t>
      </w:r>
      <w:r w:rsidRPr="00250835">
        <w:rPr>
          <w:rFonts w:ascii="Century Gothic" w:hAnsi="Century Gothic"/>
          <w:sz w:val="20"/>
          <w:szCs w:val="20"/>
        </w:rPr>
        <w:t xml:space="preserve"> spośród </w:t>
      </w:r>
      <w:r>
        <w:rPr>
          <w:rFonts w:ascii="Century Gothic" w:hAnsi="Century Gothic"/>
          <w:sz w:val="20"/>
          <w:szCs w:val="20"/>
        </w:rPr>
        <w:t>wymienionych poniżej kategorii.</w:t>
      </w:r>
    </w:p>
    <w:p w14:paraId="02A7AF99" w14:textId="77777777" w:rsidR="00250835" w:rsidRPr="00250835" w:rsidRDefault="00250835" w:rsidP="00FD7C07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7608375A" w14:textId="77777777" w:rsidR="0035107C" w:rsidRDefault="000F5D33" w:rsidP="0035107C">
      <w:pPr>
        <w:pStyle w:val="Akapitzlist"/>
        <w:numPr>
          <w:ilvl w:val="0"/>
          <w:numId w:val="39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Oświadczam/</w:t>
      </w:r>
      <w:r w:rsidR="00250835" w:rsidRPr="0035107C">
        <w:rPr>
          <w:rFonts w:ascii="Century Gothic" w:hAnsi="Century Gothic"/>
          <w:sz w:val="20"/>
          <w:szCs w:val="20"/>
        </w:rPr>
        <w:t xml:space="preserve">y, że przy realizacji zamówienia </w:t>
      </w:r>
      <w:r w:rsidR="00250835" w:rsidRPr="0035107C">
        <w:rPr>
          <w:rFonts w:ascii="Century Gothic" w:hAnsi="Century Gothic"/>
          <w:b/>
          <w:sz w:val="20"/>
          <w:szCs w:val="20"/>
        </w:rPr>
        <w:t>b ę d ą / n i e   b ę d ą</w:t>
      </w:r>
      <w:r w:rsidR="00250835" w:rsidRPr="0035107C">
        <w:rPr>
          <w:rFonts w:ascii="Century Gothic" w:hAnsi="Century Gothic"/>
          <w:sz w:val="20"/>
          <w:szCs w:val="20"/>
        </w:rPr>
        <w:t xml:space="preserve">* stosowane </w:t>
      </w:r>
      <w:r w:rsidR="0035107C">
        <w:rPr>
          <w:rFonts w:ascii="Century Gothic" w:hAnsi="Century Gothic"/>
          <w:sz w:val="20"/>
          <w:szCs w:val="20"/>
        </w:rPr>
        <w:t>klauzule</w:t>
      </w:r>
      <w:r w:rsidR="008547EF" w:rsidRPr="0035107C">
        <w:rPr>
          <w:rFonts w:ascii="Century Gothic" w:hAnsi="Century Gothic"/>
          <w:sz w:val="20"/>
          <w:szCs w:val="20"/>
        </w:rPr>
        <w:t xml:space="preserve"> </w:t>
      </w:r>
      <w:r w:rsidR="00250835" w:rsidRPr="0035107C">
        <w:rPr>
          <w:rFonts w:ascii="Century Gothic" w:hAnsi="Century Gothic"/>
          <w:sz w:val="20"/>
          <w:szCs w:val="20"/>
        </w:rPr>
        <w:t>społeczne, tzn. wśród osób bezpośrednio uczestniczących w wykonywaniu zamówienia zatrudniona zostanie minimum 1 osoba:</w:t>
      </w:r>
    </w:p>
    <w:p w14:paraId="34406F6F" w14:textId="77777777" w:rsidR="0035107C" w:rsidRP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a) </w:t>
      </w:r>
      <w:r w:rsidRPr="0035107C">
        <w:rPr>
          <w:rFonts w:ascii="Century Gothic" w:hAnsi="Century Gothic"/>
          <w:sz w:val="20"/>
          <w:szCs w:val="20"/>
        </w:rPr>
        <w:t xml:space="preserve">bezrobotna w rozumieniu ustawy z dnia 20 kwietnia 2004 r. o promocji </w:t>
      </w:r>
      <w:proofErr w:type="gramStart"/>
      <w:r w:rsidRPr="0035107C">
        <w:rPr>
          <w:rFonts w:ascii="Century Gothic" w:hAnsi="Century Gothic"/>
          <w:sz w:val="20"/>
          <w:szCs w:val="20"/>
        </w:rPr>
        <w:t>zatrudnienia  i</w:t>
      </w:r>
      <w:proofErr w:type="gramEnd"/>
      <w:r w:rsidRPr="0035107C">
        <w:rPr>
          <w:rFonts w:ascii="Century Gothic" w:hAnsi="Century Gothic"/>
          <w:sz w:val="20"/>
          <w:szCs w:val="20"/>
        </w:rPr>
        <w:t xml:space="preserve"> instytucjach rynku pracy;</w:t>
      </w:r>
    </w:p>
    <w:p w14:paraId="26FFC9EC" w14:textId="77777777" w:rsidR="0035107C" w:rsidRP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b) młodociana, o której</w:t>
      </w:r>
      <w:r w:rsidRPr="0035107C">
        <w:rPr>
          <w:rFonts w:ascii="Century Gothic" w:hAnsi="Century Gothic"/>
          <w:sz w:val="20"/>
          <w:szCs w:val="20"/>
        </w:rPr>
        <w:t xml:space="preserve"> mowa w przepisach prawa pracy, </w:t>
      </w:r>
      <w:r>
        <w:rPr>
          <w:rFonts w:ascii="Century Gothic" w:hAnsi="Century Gothic"/>
          <w:sz w:val="20"/>
          <w:szCs w:val="20"/>
        </w:rPr>
        <w:t>zatrudniona</w:t>
      </w:r>
      <w:r w:rsidRPr="0035107C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w celu przygotowania zawodowego;</w:t>
      </w:r>
    </w:p>
    <w:p w14:paraId="3DF218FC" w14:textId="77777777" w:rsidR="0035107C" w:rsidRP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c) osoba z niepełnosprawnością</w:t>
      </w:r>
      <w:r w:rsidRPr="0035107C">
        <w:rPr>
          <w:rFonts w:ascii="Century Gothic" w:hAnsi="Century Gothic"/>
          <w:sz w:val="20"/>
          <w:szCs w:val="20"/>
        </w:rPr>
        <w:t xml:space="preserve"> w rozumieniu ustawy z dnia 27 sierpnia 1997 r. o rehabilitacji zawodowej i społecznej oraz zatrudnianiu osób niepełnosprawnych,</w:t>
      </w:r>
    </w:p>
    <w:p w14:paraId="0BB54282" w14:textId="77777777" w:rsidR="0035107C" w:rsidRP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d) bezdomna realizująca </w:t>
      </w:r>
      <w:r w:rsidRPr="0035107C">
        <w:rPr>
          <w:rFonts w:ascii="Century Gothic" w:hAnsi="Century Gothic"/>
          <w:sz w:val="20"/>
          <w:szCs w:val="20"/>
        </w:rPr>
        <w:t xml:space="preserve">indywidualny program wychodzenia z bezdomności w rozumieniu przepisów o pomocy społecznej, </w:t>
      </w:r>
    </w:p>
    <w:p w14:paraId="43C5293A" w14:textId="77777777" w:rsidR="0035107C" w:rsidRP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e) uzależniona</w:t>
      </w:r>
      <w:r w:rsidRPr="0035107C">
        <w:rPr>
          <w:rFonts w:ascii="Century Gothic" w:hAnsi="Century Gothic"/>
          <w:sz w:val="20"/>
          <w:szCs w:val="20"/>
        </w:rPr>
        <w:t xml:space="preserve"> od alkoholu,</w:t>
      </w:r>
    </w:p>
    <w:p w14:paraId="7DCB7227" w14:textId="77777777" w:rsidR="0035107C" w:rsidRP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f) uzależniona </w:t>
      </w:r>
      <w:r w:rsidRPr="0035107C">
        <w:rPr>
          <w:rFonts w:ascii="Century Gothic" w:hAnsi="Century Gothic"/>
          <w:sz w:val="20"/>
          <w:szCs w:val="20"/>
        </w:rPr>
        <w:t>od narkotyków lub innych środków odurzających,</w:t>
      </w:r>
    </w:p>
    <w:p w14:paraId="00E74B71" w14:textId="77777777" w:rsidR="0035107C" w:rsidRP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g) </w:t>
      </w:r>
      <w:r w:rsidRPr="0035107C">
        <w:rPr>
          <w:rFonts w:ascii="Century Gothic" w:hAnsi="Century Gothic"/>
          <w:sz w:val="20"/>
          <w:szCs w:val="20"/>
        </w:rPr>
        <w:t>chor</w:t>
      </w:r>
      <w:r>
        <w:rPr>
          <w:rFonts w:ascii="Century Gothic" w:hAnsi="Century Gothic"/>
          <w:sz w:val="20"/>
          <w:szCs w:val="20"/>
        </w:rPr>
        <w:t>a</w:t>
      </w:r>
      <w:r w:rsidRPr="0035107C">
        <w:rPr>
          <w:rFonts w:ascii="Century Gothic" w:hAnsi="Century Gothic"/>
          <w:sz w:val="20"/>
          <w:szCs w:val="20"/>
        </w:rPr>
        <w:t xml:space="preserve"> psychicznie, w rozumieniu przepisów o ochronie zdrowia psychicznego,</w:t>
      </w:r>
    </w:p>
    <w:p w14:paraId="4445D889" w14:textId="77777777" w:rsidR="0035107C" w:rsidRP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35107C">
        <w:rPr>
          <w:rFonts w:ascii="Century Gothic" w:hAnsi="Century Gothic"/>
          <w:sz w:val="20"/>
          <w:szCs w:val="20"/>
        </w:rPr>
        <w:t>h)</w:t>
      </w:r>
      <w:r>
        <w:rPr>
          <w:rFonts w:ascii="Century Gothic" w:hAnsi="Century Gothic"/>
          <w:sz w:val="20"/>
          <w:szCs w:val="20"/>
        </w:rPr>
        <w:t xml:space="preserve"> zwalniana z zakładów karnych, mająca</w:t>
      </w:r>
      <w:r w:rsidRPr="0035107C">
        <w:rPr>
          <w:rFonts w:ascii="Century Gothic" w:hAnsi="Century Gothic"/>
          <w:sz w:val="20"/>
          <w:szCs w:val="20"/>
        </w:rPr>
        <w:t xml:space="preserve"> trudności w integracji ze środowiskiem, w rozumieniu przepisów o pomocy społecznej,</w:t>
      </w:r>
    </w:p>
    <w:p w14:paraId="4690D93C" w14:textId="77777777" w:rsid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35107C">
        <w:rPr>
          <w:rFonts w:ascii="Century Gothic" w:hAnsi="Century Gothic"/>
          <w:sz w:val="20"/>
          <w:szCs w:val="20"/>
        </w:rPr>
        <w:t>i) uc</w:t>
      </w:r>
      <w:r>
        <w:rPr>
          <w:rFonts w:ascii="Century Gothic" w:hAnsi="Century Gothic"/>
          <w:sz w:val="20"/>
          <w:szCs w:val="20"/>
        </w:rPr>
        <w:t>hodźca</w:t>
      </w:r>
      <w:r w:rsidRPr="0035107C">
        <w:rPr>
          <w:rFonts w:ascii="Century Gothic" w:hAnsi="Century Gothic"/>
          <w:sz w:val="20"/>
          <w:szCs w:val="20"/>
        </w:rPr>
        <w:t xml:space="preserve"> realizujący indywidualny program integracji, w rozumieni</w:t>
      </w:r>
      <w:r>
        <w:rPr>
          <w:rFonts w:ascii="Century Gothic" w:hAnsi="Century Gothic"/>
          <w:sz w:val="20"/>
          <w:szCs w:val="20"/>
        </w:rPr>
        <w:t>u przepisów o pomocy społecznej.</w:t>
      </w:r>
    </w:p>
    <w:p w14:paraId="3DEAB374" w14:textId="77777777" w:rsid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6FF34F1E" w14:textId="77777777" w:rsidR="0035107C" w:rsidRP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642F13E7" w14:textId="77777777" w:rsidR="0035107C" w:rsidRDefault="0035107C" w:rsidP="0035107C">
      <w:pPr>
        <w:pStyle w:val="Akapitzlist"/>
        <w:numPr>
          <w:ilvl w:val="0"/>
          <w:numId w:val="39"/>
        </w:numPr>
        <w:jc w:val="both"/>
        <w:rPr>
          <w:rFonts w:ascii="Century Gothic" w:hAnsi="Century Gothic"/>
          <w:sz w:val="20"/>
          <w:szCs w:val="20"/>
        </w:rPr>
      </w:pPr>
      <w:r w:rsidRPr="0035107C">
        <w:rPr>
          <w:rFonts w:ascii="Century Gothic" w:hAnsi="Century Gothic"/>
          <w:sz w:val="20"/>
          <w:szCs w:val="20"/>
        </w:rPr>
        <w:t xml:space="preserve">W ramach czynności kontrolnych, prowadzonych w </w:t>
      </w:r>
      <w:r>
        <w:rPr>
          <w:rFonts w:ascii="Century Gothic" w:hAnsi="Century Gothic"/>
          <w:sz w:val="20"/>
          <w:szCs w:val="20"/>
        </w:rPr>
        <w:t>trakcie realizacji zamówienia, Z</w:t>
      </w:r>
      <w:r w:rsidRPr="0035107C">
        <w:rPr>
          <w:rFonts w:ascii="Century Gothic" w:hAnsi="Century Gothic"/>
          <w:sz w:val="20"/>
          <w:szCs w:val="20"/>
        </w:rPr>
        <w:t>amawiający jest uprawniony w szczególności do:</w:t>
      </w:r>
    </w:p>
    <w:p w14:paraId="7D1B753B" w14:textId="77777777" w:rsidR="0035107C" w:rsidRPr="0035107C" w:rsidRDefault="0035107C" w:rsidP="0035107C">
      <w:pPr>
        <w:pStyle w:val="Akapitzlist"/>
        <w:numPr>
          <w:ilvl w:val="0"/>
          <w:numId w:val="40"/>
        </w:numPr>
        <w:jc w:val="both"/>
        <w:rPr>
          <w:rFonts w:ascii="Century Gothic" w:hAnsi="Century Gothic"/>
          <w:sz w:val="20"/>
          <w:szCs w:val="20"/>
        </w:rPr>
      </w:pPr>
      <w:r w:rsidRPr="0035107C">
        <w:rPr>
          <w:rFonts w:ascii="Century Gothic" w:hAnsi="Century Gothic"/>
          <w:sz w:val="20"/>
          <w:szCs w:val="20"/>
        </w:rPr>
        <w:t xml:space="preserve">żądania </w:t>
      </w:r>
      <w:r>
        <w:rPr>
          <w:rFonts w:ascii="Century Gothic" w:hAnsi="Century Gothic"/>
          <w:sz w:val="20"/>
          <w:szCs w:val="20"/>
        </w:rPr>
        <w:t xml:space="preserve">od Wykonawcy </w:t>
      </w:r>
      <w:r w:rsidRPr="0035107C">
        <w:rPr>
          <w:rFonts w:ascii="Century Gothic" w:hAnsi="Century Gothic"/>
          <w:sz w:val="20"/>
          <w:szCs w:val="20"/>
        </w:rPr>
        <w:t>oświadczeń i dokumentów w zakresie potwierdzenia spełniania ww. wymogów i dokonywania ich oceny,</w:t>
      </w:r>
    </w:p>
    <w:p w14:paraId="216D635A" w14:textId="77777777" w:rsidR="0035107C" w:rsidRP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 xml:space="preserve">b) </w:t>
      </w:r>
      <w:r w:rsidRPr="0035107C">
        <w:rPr>
          <w:rFonts w:ascii="Century Gothic" w:hAnsi="Century Gothic"/>
          <w:sz w:val="20"/>
          <w:szCs w:val="20"/>
        </w:rPr>
        <w:t xml:space="preserve">żądania </w:t>
      </w:r>
      <w:r>
        <w:rPr>
          <w:rFonts w:ascii="Century Gothic" w:hAnsi="Century Gothic"/>
          <w:sz w:val="20"/>
          <w:szCs w:val="20"/>
        </w:rPr>
        <w:t xml:space="preserve">od Wykonawcy </w:t>
      </w:r>
      <w:r w:rsidRPr="0035107C">
        <w:rPr>
          <w:rFonts w:ascii="Century Gothic" w:hAnsi="Century Gothic"/>
          <w:sz w:val="20"/>
          <w:szCs w:val="20"/>
        </w:rPr>
        <w:t>wyjaśnień w przypadku wątpliwości w zakresie potwierdzenia spełniania ww. wymogów,</w:t>
      </w:r>
    </w:p>
    <w:p w14:paraId="7C89448A" w14:textId="77777777" w:rsid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c) </w:t>
      </w:r>
      <w:r w:rsidRPr="0035107C">
        <w:rPr>
          <w:rFonts w:ascii="Century Gothic" w:hAnsi="Century Gothic"/>
          <w:sz w:val="20"/>
          <w:szCs w:val="20"/>
        </w:rPr>
        <w:t>przeprowadzania kontroli na miejscu wykonywania świadczenia.</w:t>
      </w:r>
    </w:p>
    <w:p w14:paraId="391761F6" w14:textId="77777777" w:rsidR="0035107C" w:rsidRP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5115EFB6" w14:textId="77777777" w:rsidR="0035107C" w:rsidRP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3) </w:t>
      </w:r>
      <w:r w:rsidRPr="0035107C">
        <w:rPr>
          <w:rFonts w:ascii="Century Gothic" w:hAnsi="Century Gothic"/>
          <w:sz w:val="20"/>
          <w:szCs w:val="20"/>
        </w:rPr>
        <w:t>W trakcie realizacj</w:t>
      </w:r>
      <w:r w:rsidR="00705142">
        <w:rPr>
          <w:rFonts w:ascii="Century Gothic" w:hAnsi="Century Gothic"/>
          <w:sz w:val="20"/>
          <w:szCs w:val="20"/>
        </w:rPr>
        <w:t>i zamówienia na każde wezwanie Z</w:t>
      </w:r>
      <w:r w:rsidRPr="0035107C">
        <w:rPr>
          <w:rFonts w:ascii="Century Gothic" w:hAnsi="Century Gothic"/>
          <w:sz w:val="20"/>
          <w:szCs w:val="20"/>
        </w:rPr>
        <w:t>amawiającego w wyzna</w:t>
      </w:r>
      <w:r>
        <w:rPr>
          <w:rFonts w:ascii="Century Gothic" w:hAnsi="Century Gothic"/>
          <w:sz w:val="20"/>
          <w:szCs w:val="20"/>
        </w:rPr>
        <w:t>czonym w tym wezwaniu terminie W</w:t>
      </w:r>
      <w:r w:rsidRPr="0035107C">
        <w:rPr>
          <w:rFonts w:ascii="Century Gothic" w:hAnsi="Century Gothic"/>
          <w:sz w:val="20"/>
          <w:szCs w:val="20"/>
        </w:rPr>
        <w:t xml:space="preserve">ykonawca przedłoży zamawiającemu następujące dowody w celu potwierdzenia spełnienia wymogu zatrudnienia osób, o których </w:t>
      </w:r>
      <w:r>
        <w:rPr>
          <w:rFonts w:ascii="Century Gothic" w:hAnsi="Century Gothic"/>
          <w:sz w:val="20"/>
          <w:szCs w:val="20"/>
        </w:rPr>
        <w:t>mowa w punkcie 1):</w:t>
      </w:r>
    </w:p>
    <w:p w14:paraId="5199EEAF" w14:textId="77777777" w:rsidR="0035107C" w:rsidRPr="0035107C" w:rsidRDefault="0035107C" w:rsidP="0035107C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• </w:t>
      </w:r>
      <w:r w:rsidRPr="0035107C">
        <w:rPr>
          <w:rFonts w:ascii="Century Gothic" w:hAnsi="Century Gothic"/>
          <w:sz w:val="20"/>
          <w:szCs w:val="20"/>
        </w:rPr>
        <w:t xml:space="preserve">oświadczenie wykonawcy dotyczące wymagań określonych przez zamawiającego </w:t>
      </w:r>
      <w:r>
        <w:rPr>
          <w:rFonts w:ascii="Century Gothic" w:hAnsi="Century Gothic"/>
          <w:sz w:val="20"/>
          <w:szCs w:val="20"/>
        </w:rPr>
        <w:br/>
      </w:r>
      <w:r w:rsidRPr="0035107C">
        <w:rPr>
          <w:rFonts w:ascii="Century Gothic" w:hAnsi="Century Gothic"/>
          <w:sz w:val="20"/>
          <w:szCs w:val="20"/>
        </w:rPr>
        <w:t xml:space="preserve">w punkcie 1, w związku z treścią art. 29 ust. 4 pkt 1-4 ustawy </w:t>
      </w:r>
      <w:proofErr w:type="spellStart"/>
      <w:proofErr w:type="gramStart"/>
      <w:r w:rsidRPr="0035107C">
        <w:rPr>
          <w:rFonts w:ascii="Century Gothic" w:hAnsi="Century Gothic"/>
          <w:sz w:val="20"/>
          <w:szCs w:val="20"/>
        </w:rPr>
        <w:t>Pzp</w:t>
      </w:r>
      <w:proofErr w:type="spellEnd"/>
      <w:r w:rsidRPr="0035107C">
        <w:rPr>
          <w:rFonts w:ascii="Century Gothic" w:hAnsi="Century Gothic"/>
          <w:sz w:val="20"/>
          <w:szCs w:val="20"/>
        </w:rPr>
        <w:t xml:space="preserve"> .</w:t>
      </w:r>
      <w:proofErr w:type="gramEnd"/>
    </w:p>
    <w:p w14:paraId="19669A0D" w14:textId="77777777" w:rsidR="00250835" w:rsidRDefault="00250835" w:rsidP="00FD7C07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10309C79" w14:textId="77777777" w:rsidR="00250835" w:rsidRDefault="00250835" w:rsidP="008547EF">
      <w:pPr>
        <w:widowControl w:val="0"/>
        <w:suppressAutoHyphens/>
        <w:spacing w:after="120"/>
        <w:jc w:val="both"/>
        <w:rPr>
          <w:rFonts w:ascii="Century Gothic" w:hAnsi="Century Gothic"/>
          <w:sz w:val="20"/>
          <w:szCs w:val="20"/>
        </w:rPr>
      </w:pPr>
    </w:p>
    <w:p w14:paraId="33EF86D4" w14:textId="77777777" w:rsidR="0035107C" w:rsidRPr="007835F8" w:rsidRDefault="0035107C" w:rsidP="008547EF">
      <w:pPr>
        <w:widowControl w:val="0"/>
        <w:suppressAutoHyphens/>
        <w:spacing w:after="120"/>
        <w:jc w:val="both"/>
        <w:rPr>
          <w:rFonts w:ascii="Century Gothic" w:eastAsia="Andale Sans UI" w:hAnsi="Century Gothic"/>
          <w:kern w:val="1"/>
          <w:sz w:val="20"/>
          <w:szCs w:val="20"/>
        </w:rPr>
      </w:pPr>
    </w:p>
    <w:p w14:paraId="071447B0" w14:textId="6E465247" w:rsidR="00250835" w:rsidRPr="00BC1B9B" w:rsidRDefault="00250835" w:rsidP="008547EF">
      <w:pPr>
        <w:spacing w:line="276" w:lineRule="auto"/>
        <w:jc w:val="both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……………………..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......</w:t>
      </w: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dnia ............. 202</w:t>
      </w:r>
      <w:r w:rsidR="00194E58">
        <w:rPr>
          <w:rFonts w:ascii="Century Gothic" w:eastAsia="Calibri" w:hAnsi="Century Gothic" w:cs="Arial"/>
          <w:i/>
          <w:sz w:val="18"/>
          <w:szCs w:val="18"/>
          <w:lang w:eastAsia="en-US"/>
        </w:rPr>
        <w:t>6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roku</w:t>
      </w:r>
    </w:p>
    <w:p w14:paraId="300EE828" w14:textId="77777777" w:rsidR="00250835" w:rsidRPr="00BC1B9B" w:rsidRDefault="00250835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                 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(miejscowość</w:t>
      </w: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>, data</w:t>
      </w:r>
      <w:r w:rsidRPr="00BC1B9B">
        <w:rPr>
          <w:rFonts w:ascii="Century Gothic" w:eastAsia="Calibri" w:hAnsi="Century Gothic" w:cs="Arial"/>
          <w:i/>
          <w:sz w:val="18"/>
          <w:szCs w:val="18"/>
          <w:lang w:eastAsia="en-US"/>
        </w:rPr>
        <w:t>)</w:t>
      </w:r>
    </w:p>
    <w:p w14:paraId="46ED095E" w14:textId="77777777" w:rsidR="00250835" w:rsidRDefault="00250835" w:rsidP="00250835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</w:p>
    <w:p w14:paraId="0E8D35E4" w14:textId="77777777" w:rsidR="00250835" w:rsidRPr="00BC1B9B" w:rsidRDefault="00250835" w:rsidP="00250835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</w:t>
      </w:r>
    </w:p>
    <w:p w14:paraId="5A591E07" w14:textId="77777777" w:rsidR="00250835" w:rsidRPr="00BC1B9B" w:rsidRDefault="00250835" w:rsidP="00250835">
      <w:pPr>
        <w:spacing w:after="200"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 xml:space="preserve">                           ..............</w:t>
      </w:r>
      <w:r>
        <w:rPr>
          <w:rFonts w:ascii="Century Gothic" w:eastAsia="Calibri" w:hAnsi="Century Gothic" w:cs="Arial"/>
          <w:i/>
          <w:sz w:val="20"/>
          <w:szCs w:val="20"/>
          <w:lang w:eastAsia="en-US"/>
        </w:rPr>
        <w:t>...............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>................................................................................</w:t>
      </w:r>
    </w:p>
    <w:p w14:paraId="27E1E735" w14:textId="77777777" w:rsidR="00250835" w:rsidRPr="00BC1B9B" w:rsidRDefault="00250835" w:rsidP="00250835">
      <w:pPr>
        <w:spacing w:line="276" w:lineRule="auto"/>
        <w:jc w:val="right"/>
        <w:rPr>
          <w:rFonts w:ascii="Century Gothic" w:eastAsia="Calibri" w:hAnsi="Century Gothic" w:cs="Arial"/>
          <w:i/>
          <w:sz w:val="16"/>
          <w:szCs w:val="16"/>
          <w:lang w:eastAsia="en-US"/>
        </w:rPr>
      </w:pPr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 xml:space="preserve">Podpis osoby </w:t>
      </w:r>
      <w:proofErr w:type="gramStart"/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>( osób</w:t>
      </w:r>
      <w:proofErr w:type="gramEnd"/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>) upoważnionej do występowania w imieniu Wykonawcy</w:t>
      </w:r>
    </w:p>
    <w:p w14:paraId="206FAEFA" w14:textId="77777777" w:rsidR="008547EF" w:rsidRPr="00FD7C07" w:rsidRDefault="00250835" w:rsidP="00FD7C07">
      <w:pPr>
        <w:spacing w:line="276" w:lineRule="auto"/>
        <w:jc w:val="right"/>
        <w:rPr>
          <w:rFonts w:ascii="Century Gothic" w:eastAsia="Calibri" w:hAnsi="Century Gothic" w:cs="Arial"/>
          <w:i/>
          <w:sz w:val="20"/>
          <w:szCs w:val="20"/>
          <w:lang w:eastAsia="en-US"/>
        </w:rPr>
      </w:pPr>
      <w:r w:rsidRPr="00BC1B9B">
        <w:rPr>
          <w:rFonts w:ascii="Century Gothic" w:eastAsia="Calibri" w:hAnsi="Century Gothic" w:cs="Arial"/>
          <w:i/>
          <w:sz w:val="16"/>
          <w:szCs w:val="16"/>
          <w:lang w:eastAsia="en-US"/>
        </w:rPr>
        <w:t xml:space="preserve"> (Pożądany czytelny podpis albo podpis i pieczątka z imieniem i nazwiskiem</w:t>
      </w:r>
      <w:r w:rsidRPr="00BC1B9B">
        <w:rPr>
          <w:rFonts w:ascii="Century Gothic" w:eastAsia="Calibri" w:hAnsi="Century Gothic" w:cs="Arial"/>
          <w:i/>
          <w:sz w:val="20"/>
          <w:szCs w:val="20"/>
          <w:lang w:eastAsia="en-US"/>
        </w:rPr>
        <w:t>)</w:t>
      </w:r>
    </w:p>
    <w:p w14:paraId="779874AC" w14:textId="77777777" w:rsidR="00FD7C07" w:rsidRDefault="00FD7C07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2EC0F21B" w14:textId="77777777" w:rsidR="00FD7C07" w:rsidRDefault="00A22019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>
        <w:rPr>
          <w:rFonts w:ascii="Century Gothic" w:eastAsia="Calibri" w:hAnsi="Century Gothic" w:cs="Arial"/>
          <w:i/>
          <w:sz w:val="18"/>
          <w:szCs w:val="18"/>
          <w:lang w:eastAsia="en-US"/>
        </w:rPr>
        <w:t xml:space="preserve"> </w:t>
      </w:r>
    </w:p>
    <w:p w14:paraId="3B14C6F5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272173FB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496B28E5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2F0CA253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12BC086C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529BC889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3D691D8A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049F14F2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65F34B46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419BA195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0A92B337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38F1EF8A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347F6191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15CEC8C0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38F835C2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25331C4F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34D1CB75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6F77094A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44AC4827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2058EC24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0E67F11B" w14:textId="77777777" w:rsidR="00250835" w:rsidRDefault="00250835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  <w:r w:rsidRPr="00250835">
        <w:rPr>
          <w:rFonts w:ascii="Century Gothic" w:eastAsia="Calibri" w:hAnsi="Century Gothic" w:cs="Arial"/>
          <w:i/>
          <w:sz w:val="18"/>
          <w:szCs w:val="18"/>
          <w:lang w:eastAsia="en-US"/>
        </w:rPr>
        <w:t>* właściwe podkreślić</w:t>
      </w:r>
    </w:p>
    <w:p w14:paraId="44994BFC" w14:textId="77777777" w:rsidR="00CD4E84" w:rsidRDefault="00CD4E84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4804DEB5" w14:textId="77777777" w:rsidR="00CD4E84" w:rsidRDefault="00CD4E84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7DE0AFA0" w14:textId="77777777" w:rsidR="0035107C" w:rsidRDefault="0035107C" w:rsidP="00250835">
      <w:pPr>
        <w:spacing w:line="276" w:lineRule="auto"/>
        <w:rPr>
          <w:rFonts w:ascii="Century Gothic" w:eastAsia="Calibri" w:hAnsi="Century Gothic" w:cs="Arial"/>
          <w:i/>
          <w:sz w:val="18"/>
          <w:szCs w:val="18"/>
          <w:lang w:eastAsia="en-US"/>
        </w:rPr>
      </w:pPr>
    </w:p>
    <w:p w14:paraId="2FBE8037" w14:textId="77777777" w:rsidR="00CD4E84" w:rsidRPr="0035107C" w:rsidRDefault="00CD4E84" w:rsidP="0035107C">
      <w:pPr>
        <w:rPr>
          <w:rFonts w:ascii="Century Gothic" w:hAnsi="Century Gothic" w:cs="Arial"/>
          <w:i/>
          <w:sz w:val="18"/>
          <w:szCs w:val="18"/>
        </w:rPr>
      </w:pPr>
    </w:p>
    <w:sectPr w:rsidR="00CD4E84" w:rsidRPr="0035107C" w:rsidSect="005C1D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62D3A" w14:textId="77777777" w:rsidR="00934C75" w:rsidRDefault="00934C75" w:rsidP="00335EE1">
      <w:r>
        <w:separator/>
      </w:r>
    </w:p>
  </w:endnote>
  <w:endnote w:type="continuationSeparator" w:id="0">
    <w:p w14:paraId="624E3256" w14:textId="77777777" w:rsidR="00934C75" w:rsidRDefault="00934C75" w:rsidP="0033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ndale Sans UI">
    <w:altName w:val="Times New Roman"/>
    <w:charset w:val="EE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5603C" w14:textId="77777777" w:rsidR="00194E58" w:rsidRDefault="00194E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F221B" w14:textId="77777777" w:rsidR="00194E58" w:rsidRPr="00194E58" w:rsidRDefault="00194E58" w:rsidP="00194E58">
    <w:pPr>
      <w:pStyle w:val="Stopka"/>
      <w:jc w:val="center"/>
      <w:rPr>
        <w:noProof/>
        <w:sz w:val="19"/>
        <w:szCs w:val="19"/>
      </w:rPr>
    </w:pPr>
    <w:r w:rsidRPr="00194E58">
      <w:rPr>
        <w:noProof/>
        <w:sz w:val="19"/>
        <w:szCs w:val="19"/>
      </w:rPr>
      <w:t>Projekt: „Tworzenie i rozwój CUS” FEDS.07.07-IP.02-0009/24</w:t>
    </w:r>
  </w:p>
  <w:p w14:paraId="4FFC62B7" w14:textId="77777777" w:rsidR="00194E58" w:rsidRPr="00194E58" w:rsidRDefault="00194E58" w:rsidP="00194E58">
    <w:pPr>
      <w:pStyle w:val="Stopka"/>
      <w:jc w:val="center"/>
      <w:rPr>
        <w:noProof/>
        <w:sz w:val="19"/>
        <w:szCs w:val="19"/>
      </w:rPr>
    </w:pPr>
    <w:r w:rsidRPr="00194E58">
      <w:rPr>
        <w:noProof/>
        <w:sz w:val="19"/>
        <w:szCs w:val="19"/>
      </w:rPr>
      <w:t>realizowany przez Miasto Jedlina-Zdrój / Centrum Usług Społecznych Jedlina-Zdrój w partnerstwie z Fundacją „Merkury”</w:t>
    </w:r>
  </w:p>
  <w:p w14:paraId="2063D887" w14:textId="77777777" w:rsidR="00194E58" w:rsidRPr="00194E58" w:rsidRDefault="00194E58" w:rsidP="00194E58">
    <w:pPr>
      <w:pStyle w:val="Stopka"/>
      <w:jc w:val="center"/>
      <w:rPr>
        <w:noProof/>
        <w:sz w:val="19"/>
        <w:szCs w:val="19"/>
      </w:rPr>
    </w:pPr>
    <w:r w:rsidRPr="00194E58">
      <w:rPr>
        <w:noProof/>
        <w:sz w:val="19"/>
        <w:szCs w:val="19"/>
      </w:rPr>
      <w:t>współfinansowany jest ze środków Unii Europejskiej w ramach</w:t>
    </w:r>
  </w:p>
  <w:p w14:paraId="6F61C1DD" w14:textId="317688E9" w:rsidR="003F7B8D" w:rsidRPr="00194E58" w:rsidRDefault="00194E58" w:rsidP="00194E58">
    <w:pPr>
      <w:pStyle w:val="Stopka"/>
      <w:jc w:val="center"/>
    </w:pPr>
    <w:r w:rsidRPr="00194E58">
      <w:rPr>
        <w:noProof/>
        <w:sz w:val="19"/>
        <w:szCs w:val="19"/>
      </w:rPr>
      <w:t>Funduszy Europejskich dla Dolnego Śląska 2021-2027 oraz Europejskiego Funduszu Społecznego Plus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9DA57" w14:textId="77777777" w:rsidR="00194E58" w:rsidRDefault="00194E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8289C" w14:textId="77777777" w:rsidR="00934C75" w:rsidRDefault="00934C75" w:rsidP="00335EE1">
      <w:r>
        <w:separator/>
      </w:r>
    </w:p>
  </w:footnote>
  <w:footnote w:type="continuationSeparator" w:id="0">
    <w:p w14:paraId="2DBC51E7" w14:textId="77777777" w:rsidR="00934C75" w:rsidRDefault="00934C75" w:rsidP="00335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9710D" w14:textId="77777777" w:rsidR="00194E58" w:rsidRDefault="00194E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8FD97" w14:textId="77777777" w:rsidR="003F7B8D" w:rsidRDefault="003F7B8D" w:rsidP="006D5CA1">
    <w:pPr>
      <w:pStyle w:val="Nagwek"/>
      <w:jc w:val="center"/>
    </w:pPr>
    <w:r w:rsidRPr="00766271">
      <w:rPr>
        <w:rFonts w:cs="Calibri"/>
        <w:noProof/>
      </w:rPr>
      <w:drawing>
        <wp:inline distT="0" distB="0" distL="0" distR="0" wp14:anchorId="197288B0" wp14:editId="59F274F8">
          <wp:extent cx="5760720" cy="791845"/>
          <wp:effectExtent l="0" t="0" r="0" b="8255"/>
          <wp:docPr id="5" name="Obraz 5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0528E1" w14:textId="77777777" w:rsidR="003F7B8D" w:rsidRDefault="003F7B8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9C103" w14:textId="77777777" w:rsidR="00194E58" w:rsidRDefault="00194E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"/>
      <w:lvlJc w:val="left"/>
      <w:pPr>
        <w:tabs>
          <w:tab w:val="num" w:pos="283"/>
        </w:tabs>
        <w:ind w:left="283" w:hanging="283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131"/>
        </w:tabs>
        <w:ind w:left="1131" w:hanging="283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838"/>
        </w:tabs>
        <w:ind w:left="1838" w:hanging="283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2545"/>
        </w:tabs>
        <w:ind w:left="2545" w:hanging="283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3252"/>
        </w:tabs>
        <w:ind w:left="3252" w:hanging="283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3959"/>
        </w:tabs>
        <w:ind w:left="3959" w:hanging="283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4666"/>
        </w:tabs>
        <w:ind w:left="4666" w:hanging="283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5373"/>
        </w:tabs>
        <w:ind w:left="5373" w:hanging="283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6080"/>
        </w:tabs>
        <w:ind w:left="6080" w:hanging="283"/>
      </w:pPr>
      <w:rPr>
        <w:rFonts w:ascii="Wingdings 2" w:hAnsi="Wingdings 2" w:cs="OpenSymbol"/>
      </w:r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bullet"/>
      <w:lvlText w:val=""/>
      <w:lvlJc w:val="left"/>
      <w:pPr>
        <w:tabs>
          <w:tab w:val="num" w:pos="283"/>
        </w:tabs>
        <w:ind w:left="283" w:hanging="283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990"/>
        </w:tabs>
        <w:ind w:left="990" w:hanging="283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697"/>
        </w:tabs>
        <w:ind w:left="1697" w:hanging="283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2404"/>
        </w:tabs>
        <w:ind w:left="2404" w:hanging="283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3111"/>
        </w:tabs>
        <w:ind w:left="3111" w:hanging="283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3818"/>
        </w:tabs>
        <w:ind w:left="3818" w:hanging="283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4525"/>
        </w:tabs>
        <w:ind w:left="4525" w:hanging="283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5232"/>
        </w:tabs>
        <w:ind w:left="5232" w:hanging="283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5939"/>
        </w:tabs>
        <w:ind w:left="5939" w:hanging="283"/>
      </w:pPr>
      <w:rPr>
        <w:rFonts w:ascii="Wingdings 2" w:hAnsi="Wingdings 2" w:cs="OpenSymbol"/>
      </w:rPr>
    </w:lvl>
  </w:abstractNum>
  <w:abstractNum w:abstractNumId="3" w15:restartNumberingAfterBreak="0">
    <w:nsid w:val="04962348"/>
    <w:multiLevelType w:val="hybridMultilevel"/>
    <w:tmpl w:val="5AF86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72D8E"/>
    <w:multiLevelType w:val="hybridMultilevel"/>
    <w:tmpl w:val="C2468FD0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147A478A"/>
    <w:multiLevelType w:val="hybridMultilevel"/>
    <w:tmpl w:val="F0B28F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530E6D"/>
    <w:multiLevelType w:val="hybridMultilevel"/>
    <w:tmpl w:val="A0709260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17DA2FF7"/>
    <w:multiLevelType w:val="hybridMultilevel"/>
    <w:tmpl w:val="8990EC0C"/>
    <w:lvl w:ilvl="0" w:tplc="041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8" w15:restartNumberingAfterBreak="0">
    <w:nsid w:val="184952C6"/>
    <w:multiLevelType w:val="hybridMultilevel"/>
    <w:tmpl w:val="8AB828E4"/>
    <w:lvl w:ilvl="0" w:tplc="041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9" w15:restartNumberingAfterBreak="0">
    <w:nsid w:val="18D4207B"/>
    <w:multiLevelType w:val="hybridMultilevel"/>
    <w:tmpl w:val="939E860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244003"/>
    <w:multiLevelType w:val="hybridMultilevel"/>
    <w:tmpl w:val="FBBE5E84"/>
    <w:lvl w:ilvl="0" w:tplc="28F6C3BA">
      <w:start w:val="1"/>
      <w:numFmt w:val="bullet"/>
      <w:lvlText w:val="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1E8475E1"/>
    <w:multiLevelType w:val="hybridMultilevel"/>
    <w:tmpl w:val="89D8B810"/>
    <w:lvl w:ilvl="0" w:tplc="ABD0C8E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51463"/>
    <w:multiLevelType w:val="multilevel"/>
    <w:tmpl w:val="900A6A0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:"/>
      <w:lvlJc w:val="left"/>
      <w:pPr>
        <w:tabs>
          <w:tab w:val="num" w:pos="1021"/>
        </w:tabs>
        <w:ind w:left="1021" w:hanging="341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201476D"/>
    <w:multiLevelType w:val="hybridMultilevel"/>
    <w:tmpl w:val="81841BBC"/>
    <w:lvl w:ilvl="0" w:tplc="27428B34">
      <w:start w:val="1"/>
      <w:numFmt w:val="lowerLetter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2BF46788"/>
    <w:multiLevelType w:val="hybridMultilevel"/>
    <w:tmpl w:val="4F0878A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C29637B"/>
    <w:multiLevelType w:val="hybridMultilevel"/>
    <w:tmpl w:val="7B0874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711A9D"/>
    <w:multiLevelType w:val="hybridMultilevel"/>
    <w:tmpl w:val="A396563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32F46BFD"/>
    <w:multiLevelType w:val="hybridMultilevel"/>
    <w:tmpl w:val="475CE86C"/>
    <w:lvl w:ilvl="0" w:tplc="041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8" w15:restartNumberingAfterBreak="0">
    <w:nsid w:val="3705084A"/>
    <w:multiLevelType w:val="hybridMultilevel"/>
    <w:tmpl w:val="411EA1F2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37B318BF"/>
    <w:multiLevelType w:val="hybridMultilevel"/>
    <w:tmpl w:val="D8F49CA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150111"/>
    <w:multiLevelType w:val="hybridMultilevel"/>
    <w:tmpl w:val="3B548D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046F4"/>
    <w:multiLevelType w:val="hybridMultilevel"/>
    <w:tmpl w:val="76BEEF5C"/>
    <w:lvl w:ilvl="0" w:tplc="BB9E3D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CEE5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13EC96F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6863ED"/>
    <w:multiLevelType w:val="hybridMultilevel"/>
    <w:tmpl w:val="F1303EA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51D2346C"/>
    <w:multiLevelType w:val="hybridMultilevel"/>
    <w:tmpl w:val="7C86A9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F661D"/>
    <w:multiLevelType w:val="hybridMultilevel"/>
    <w:tmpl w:val="3D2AE22C"/>
    <w:lvl w:ilvl="0" w:tplc="FC2CB982">
      <w:start w:val="1"/>
      <w:numFmt w:val="decimal"/>
      <w:lvlText w:val="%1)"/>
      <w:lvlJc w:val="left"/>
      <w:pPr>
        <w:ind w:left="501" w:hanging="360"/>
      </w:pPr>
      <w:rPr>
        <w:rFonts w:ascii="Century Gothic" w:eastAsia="Andale Sans UI" w:hAnsi="Century Gothic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5" w15:restartNumberingAfterBreak="0">
    <w:nsid w:val="5AA40BD9"/>
    <w:multiLevelType w:val="hybridMultilevel"/>
    <w:tmpl w:val="4BC8B1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C1026AE"/>
    <w:multiLevelType w:val="hybridMultilevel"/>
    <w:tmpl w:val="E83A995E"/>
    <w:lvl w:ilvl="0" w:tplc="172A2E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E052D3"/>
    <w:multiLevelType w:val="hybridMultilevel"/>
    <w:tmpl w:val="8F58B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AF7BB4"/>
    <w:multiLevelType w:val="hybridMultilevel"/>
    <w:tmpl w:val="9F2CC604"/>
    <w:lvl w:ilvl="0" w:tplc="FB5A5A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D6256A"/>
    <w:multiLevelType w:val="hybridMultilevel"/>
    <w:tmpl w:val="55843C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272B5B"/>
    <w:multiLevelType w:val="hybridMultilevel"/>
    <w:tmpl w:val="83086CD8"/>
    <w:lvl w:ilvl="0" w:tplc="934EA4C4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709146DA"/>
    <w:multiLevelType w:val="hybridMultilevel"/>
    <w:tmpl w:val="D1F8B46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5062A2"/>
    <w:multiLevelType w:val="hybridMultilevel"/>
    <w:tmpl w:val="DECCD6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183E1B"/>
    <w:multiLevelType w:val="hybridMultilevel"/>
    <w:tmpl w:val="9E0CCA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E0285"/>
    <w:multiLevelType w:val="hybridMultilevel"/>
    <w:tmpl w:val="A29223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A3037F"/>
    <w:multiLevelType w:val="hybridMultilevel"/>
    <w:tmpl w:val="4E6615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A54A9A"/>
    <w:multiLevelType w:val="hybridMultilevel"/>
    <w:tmpl w:val="9A3C8AEC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7" w15:restartNumberingAfterBreak="0">
    <w:nsid w:val="7CAA4B70"/>
    <w:multiLevelType w:val="hybridMultilevel"/>
    <w:tmpl w:val="D3D89A8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38" w15:restartNumberingAfterBreak="0">
    <w:nsid w:val="7E333367"/>
    <w:multiLevelType w:val="hybridMultilevel"/>
    <w:tmpl w:val="CE6CB308"/>
    <w:lvl w:ilvl="0" w:tplc="BB9E3D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D11D4"/>
    <w:multiLevelType w:val="hybridMultilevel"/>
    <w:tmpl w:val="198A33AC"/>
    <w:lvl w:ilvl="0" w:tplc="1E841C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0160847">
    <w:abstractNumId w:val="1"/>
  </w:num>
  <w:num w:numId="2" w16cid:durableId="510533344">
    <w:abstractNumId w:val="2"/>
  </w:num>
  <w:num w:numId="3" w16cid:durableId="97063510">
    <w:abstractNumId w:val="13"/>
  </w:num>
  <w:num w:numId="4" w16cid:durableId="30848556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8233601">
    <w:abstractNumId w:val="11"/>
  </w:num>
  <w:num w:numId="6" w16cid:durableId="2562517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140709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360223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83413801">
    <w:abstractNumId w:val="3"/>
  </w:num>
  <w:num w:numId="10" w16cid:durableId="1098477267">
    <w:abstractNumId w:val="28"/>
  </w:num>
  <w:num w:numId="11" w16cid:durableId="1323772947">
    <w:abstractNumId w:val="37"/>
  </w:num>
  <w:num w:numId="12" w16cid:durableId="1065297000">
    <w:abstractNumId w:val="38"/>
  </w:num>
  <w:num w:numId="13" w16cid:durableId="1332872354">
    <w:abstractNumId w:val="16"/>
  </w:num>
  <w:num w:numId="14" w16cid:durableId="623655104">
    <w:abstractNumId w:val="6"/>
  </w:num>
  <w:num w:numId="15" w16cid:durableId="87436080">
    <w:abstractNumId w:val="12"/>
  </w:num>
  <w:num w:numId="16" w16cid:durableId="299842631">
    <w:abstractNumId w:val="26"/>
  </w:num>
  <w:num w:numId="17" w16cid:durableId="1866169220">
    <w:abstractNumId w:val="22"/>
  </w:num>
  <w:num w:numId="18" w16cid:durableId="1368137885">
    <w:abstractNumId w:val="14"/>
  </w:num>
  <w:num w:numId="19" w16cid:durableId="1005089345">
    <w:abstractNumId w:val="18"/>
  </w:num>
  <w:num w:numId="20" w16cid:durableId="935944255">
    <w:abstractNumId w:val="21"/>
  </w:num>
  <w:num w:numId="21" w16cid:durableId="2057046391">
    <w:abstractNumId w:val="5"/>
  </w:num>
  <w:num w:numId="22" w16cid:durableId="1717117180">
    <w:abstractNumId w:val="36"/>
  </w:num>
  <w:num w:numId="23" w16cid:durableId="326593922">
    <w:abstractNumId w:val="30"/>
  </w:num>
  <w:num w:numId="24" w16cid:durableId="1000352780">
    <w:abstractNumId w:val="20"/>
  </w:num>
  <w:num w:numId="25" w16cid:durableId="1714688996">
    <w:abstractNumId w:val="15"/>
  </w:num>
  <w:num w:numId="26" w16cid:durableId="1732461738">
    <w:abstractNumId w:val="4"/>
  </w:num>
  <w:num w:numId="27" w16cid:durableId="103042913">
    <w:abstractNumId w:val="34"/>
  </w:num>
  <w:num w:numId="28" w16cid:durableId="803085168">
    <w:abstractNumId w:val="17"/>
  </w:num>
  <w:num w:numId="29" w16cid:durableId="976572405">
    <w:abstractNumId w:val="8"/>
  </w:num>
  <w:num w:numId="30" w16cid:durableId="175971093">
    <w:abstractNumId w:val="10"/>
  </w:num>
  <w:num w:numId="31" w16cid:durableId="920257201">
    <w:abstractNumId w:val="35"/>
  </w:num>
  <w:num w:numId="32" w16cid:durableId="102843346">
    <w:abstractNumId w:val="24"/>
  </w:num>
  <w:num w:numId="33" w16cid:durableId="1017005480">
    <w:abstractNumId w:val="7"/>
  </w:num>
  <w:num w:numId="34" w16cid:durableId="709381521">
    <w:abstractNumId w:val="19"/>
  </w:num>
  <w:num w:numId="35" w16cid:durableId="1804734175">
    <w:abstractNumId w:val="0"/>
  </w:num>
  <w:num w:numId="36" w16cid:durableId="1966615970">
    <w:abstractNumId w:val="27"/>
  </w:num>
  <w:num w:numId="37" w16cid:durableId="1252273709">
    <w:abstractNumId w:val="39"/>
  </w:num>
  <w:num w:numId="38" w16cid:durableId="1696956229">
    <w:abstractNumId w:val="33"/>
  </w:num>
  <w:num w:numId="39" w16cid:durableId="1651638548">
    <w:abstractNumId w:val="31"/>
  </w:num>
  <w:num w:numId="40" w16cid:durableId="1126582649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D5"/>
    <w:rsid w:val="0001446C"/>
    <w:rsid w:val="0001626E"/>
    <w:rsid w:val="000339B3"/>
    <w:rsid w:val="0005415C"/>
    <w:rsid w:val="000966AF"/>
    <w:rsid w:val="000A185A"/>
    <w:rsid w:val="000A3DBF"/>
    <w:rsid w:val="000B72B5"/>
    <w:rsid w:val="000C7024"/>
    <w:rsid w:val="000E0711"/>
    <w:rsid w:val="000E5EAF"/>
    <w:rsid w:val="000F0F64"/>
    <w:rsid w:val="000F5D33"/>
    <w:rsid w:val="00100563"/>
    <w:rsid w:val="00112B3C"/>
    <w:rsid w:val="00131320"/>
    <w:rsid w:val="00143F1E"/>
    <w:rsid w:val="00145C0E"/>
    <w:rsid w:val="00156834"/>
    <w:rsid w:val="00161823"/>
    <w:rsid w:val="001674CF"/>
    <w:rsid w:val="00174B13"/>
    <w:rsid w:val="00182A46"/>
    <w:rsid w:val="00194E58"/>
    <w:rsid w:val="001A33A9"/>
    <w:rsid w:val="001A3611"/>
    <w:rsid w:val="001B161A"/>
    <w:rsid w:val="001D74F5"/>
    <w:rsid w:val="001F40C7"/>
    <w:rsid w:val="001F429E"/>
    <w:rsid w:val="0020518C"/>
    <w:rsid w:val="00210ED5"/>
    <w:rsid w:val="002120A9"/>
    <w:rsid w:val="0022152A"/>
    <w:rsid w:val="00232D7F"/>
    <w:rsid w:val="00241B39"/>
    <w:rsid w:val="0024371C"/>
    <w:rsid w:val="00250835"/>
    <w:rsid w:val="0026478C"/>
    <w:rsid w:val="00270BA2"/>
    <w:rsid w:val="00275D4B"/>
    <w:rsid w:val="00282E35"/>
    <w:rsid w:val="0028508D"/>
    <w:rsid w:val="00290DFA"/>
    <w:rsid w:val="00294AC0"/>
    <w:rsid w:val="002A5932"/>
    <w:rsid w:val="002A6A17"/>
    <w:rsid w:val="002B4B4F"/>
    <w:rsid w:val="002B7DAE"/>
    <w:rsid w:val="002C3B0D"/>
    <w:rsid w:val="002D34BB"/>
    <w:rsid w:val="002E0FB0"/>
    <w:rsid w:val="00303025"/>
    <w:rsid w:val="00316842"/>
    <w:rsid w:val="00332390"/>
    <w:rsid w:val="00332773"/>
    <w:rsid w:val="00335EE1"/>
    <w:rsid w:val="003439F4"/>
    <w:rsid w:val="0035107C"/>
    <w:rsid w:val="00361EE5"/>
    <w:rsid w:val="003700EB"/>
    <w:rsid w:val="003749C4"/>
    <w:rsid w:val="00381F8E"/>
    <w:rsid w:val="00387E2D"/>
    <w:rsid w:val="00393BEA"/>
    <w:rsid w:val="003A2116"/>
    <w:rsid w:val="003C05AF"/>
    <w:rsid w:val="003C5365"/>
    <w:rsid w:val="003D2808"/>
    <w:rsid w:val="003D445C"/>
    <w:rsid w:val="003E36AC"/>
    <w:rsid w:val="003F0B19"/>
    <w:rsid w:val="003F2ADD"/>
    <w:rsid w:val="003F7B8D"/>
    <w:rsid w:val="0040047E"/>
    <w:rsid w:val="00407995"/>
    <w:rsid w:val="0041267F"/>
    <w:rsid w:val="004178C7"/>
    <w:rsid w:val="00456805"/>
    <w:rsid w:val="00462B01"/>
    <w:rsid w:val="00473640"/>
    <w:rsid w:val="004744E5"/>
    <w:rsid w:val="004961A9"/>
    <w:rsid w:val="004A2943"/>
    <w:rsid w:val="004B4620"/>
    <w:rsid w:val="004B7197"/>
    <w:rsid w:val="004F69F5"/>
    <w:rsid w:val="005010AA"/>
    <w:rsid w:val="005114A3"/>
    <w:rsid w:val="005133EC"/>
    <w:rsid w:val="0052417B"/>
    <w:rsid w:val="00526A61"/>
    <w:rsid w:val="005501FF"/>
    <w:rsid w:val="005A024A"/>
    <w:rsid w:val="005A74FE"/>
    <w:rsid w:val="005C1DF5"/>
    <w:rsid w:val="005D309D"/>
    <w:rsid w:val="005D59D5"/>
    <w:rsid w:val="005D61D3"/>
    <w:rsid w:val="005D7B2E"/>
    <w:rsid w:val="005E2365"/>
    <w:rsid w:val="005E3ECF"/>
    <w:rsid w:val="005E430D"/>
    <w:rsid w:val="005F22A5"/>
    <w:rsid w:val="005F348B"/>
    <w:rsid w:val="005F388F"/>
    <w:rsid w:val="005F5369"/>
    <w:rsid w:val="005F60CA"/>
    <w:rsid w:val="00600F37"/>
    <w:rsid w:val="00611963"/>
    <w:rsid w:val="00631406"/>
    <w:rsid w:val="00637381"/>
    <w:rsid w:val="00637985"/>
    <w:rsid w:val="00640DB2"/>
    <w:rsid w:val="00647C0B"/>
    <w:rsid w:val="00674514"/>
    <w:rsid w:val="00676527"/>
    <w:rsid w:val="00695844"/>
    <w:rsid w:val="006A2176"/>
    <w:rsid w:val="006A2E82"/>
    <w:rsid w:val="006A641D"/>
    <w:rsid w:val="006B52D4"/>
    <w:rsid w:val="006C349C"/>
    <w:rsid w:val="006D003E"/>
    <w:rsid w:val="006D1046"/>
    <w:rsid w:val="006D5CA1"/>
    <w:rsid w:val="007012FE"/>
    <w:rsid w:val="00705142"/>
    <w:rsid w:val="0071128D"/>
    <w:rsid w:val="00722407"/>
    <w:rsid w:val="00724597"/>
    <w:rsid w:val="007556FD"/>
    <w:rsid w:val="00763579"/>
    <w:rsid w:val="00765CE2"/>
    <w:rsid w:val="00771D63"/>
    <w:rsid w:val="00774CDB"/>
    <w:rsid w:val="0077612B"/>
    <w:rsid w:val="007835F8"/>
    <w:rsid w:val="00785AFA"/>
    <w:rsid w:val="0079179E"/>
    <w:rsid w:val="00791D33"/>
    <w:rsid w:val="00797E0C"/>
    <w:rsid w:val="007A7ECB"/>
    <w:rsid w:val="007C4AFE"/>
    <w:rsid w:val="007D3351"/>
    <w:rsid w:val="007D41E4"/>
    <w:rsid w:val="007E2EDE"/>
    <w:rsid w:val="007E3070"/>
    <w:rsid w:val="007F0C98"/>
    <w:rsid w:val="007F1FE7"/>
    <w:rsid w:val="00810AEE"/>
    <w:rsid w:val="00815EF0"/>
    <w:rsid w:val="00822B21"/>
    <w:rsid w:val="008411C9"/>
    <w:rsid w:val="008437DE"/>
    <w:rsid w:val="008547EF"/>
    <w:rsid w:val="00876EEC"/>
    <w:rsid w:val="008777B9"/>
    <w:rsid w:val="00884C41"/>
    <w:rsid w:val="008A1A4A"/>
    <w:rsid w:val="008A28AB"/>
    <w:rsid w:val="008B1C0B"/>
    <w:rsid w:val="008C7972"/>
    <w:rsid w:val="008D7A7C"/>
    <w:rsid w:val="008E642F"/>
    <w:rsid w:val="00901646"/>
    <w:rsid w:val="00906B14"/>
    <w:rsid w:val="0092075C"/>
    <w:rsid w:val="00924B77"/>
    <w:rsid w:val="009304FB"/>
    <w:rsid w:val="009332B0"/>
    <w:rsid w:val="00934C75"/>
    <w:rsid w:val="009401A7"/>
    <w:rsid w:val="0094709A"/>
    <w:rsid w:val="00966C3A"/>
    <w:rsid w:val="00984143"/>
    <w:rsid w:val="00992AD7"/>
    <w:rsid w:val="00996DAC"/>
    <w:rsid w:val="00997F5E"/>
    <w:rsid w:val="009A08CC"/>
    <w:rsid w:val="009B1A24"/>
    <w:rsid w:val="009C4267"/>
    <w:rsid w:val="009C63CE"/>
    <w:rsid w:val="009D1209"/>
    <w:rsid w:val="009D30E0"/>
    <w:rsid w:val="009D4CE5"/>
    <w:rsid w:val="009D5378"/>
    <w:rsid w:val="009E3681"/>
    <w:rsid w:val="009E3EB4"/>
    <w:rsid w:val="00A067F0"/>
    <w:rsid w:val="00A22019"/>
    <w:rsid w:val="00A22B7F"/>
    <w:rsid w:val="00A30DB2"/>
    <w:rsid w:val="00A5239F"/>
    <w:rsid w:val="00A52650"/>
    <w:rsid w:val="00A535BC"/>
    <w:rsid w:val="00A640F4"/>
    <w:rsid w:val="00A6632B"/>
    <w:rsid w:val="00A805B8"/>
    <w:rsid w:val="00A82EB4"/>
    <w:rsid w:val="00A84618"/>
    <w:rsid w:val="00A87359"/>
    <w:rsid w:val="00A87B23"/>
    <w:rsid w:val="00A966D0"/>
    <w:rsid w:val="00AB6628"/>
    <w:rsid w:val="00AC07E4"/>
    <w:rsid w:val="00AC4835"/>
    <w:rsid w:val="00B56209"/>
    <w:rsid w:val="00B56315"/>
    <w:rsid w:val="00B766F0"/>
    <w:rsid w:val="00B810CD"/>
    <w:rsid w:val="00B81468"/>
    <w:rsid w:val="00B83681"/>
    <w:rsid w:val="00BB055D"/>
    <w:rsid w:val="00BB1F34"/>
    <w:rsid w:val="00BB773C"/>
    <w:rsid w:val="00BC1B9B"/>
    <w:rsid w:val="00BC706A"/>
    <w:rsid w:val="00BC7530"/>
    <w:rsid w:val="00BD4484"/>
    <w:rsid w:val="00BE5C09"/>
    <w:rsid w:val="00BE777E"/>
    <w:rsid w:val="00BF6327"/>
    <w:rsid w:val="00BF770C"/>
    <w:rsid w:val="00C103FB"/>
    <w:rsid w:val="00C16A21"/>
    <w:rsid w:val="00C4715C"/>
    <w:rsid w:val="00C5063C"/>
    <w:rsid w:val="00C521BE"/>
    <w:rsid w:val="00C52B7B"/>
    <w:rsid w:val="00C52EB0"/>
    <w:rsid w:val="00C53EE3"/>
    <w:rsid w:val="00C5464A"/>
    <w:rsid w:val="00C64804"/>
    <w:rsid w:val="00C64B3E"/>
    <w:rsid w:val="00C85056"/>
    <w:rsid w:val="00CA039F"/>
    <w:rsid w:val="00CA1F9A"/>
    <w:rsid w:val="00CA49B3"/>
    <w:rsid w:val="00CA6F4E"/>
    <w:rsid w:val="00CC155E"/>
    <w:rsid w:val="00CC163B"/>
    <w:rsid w:val="00CC3808"/>
    <w:rsid w:val="00CC6BBD"/>
    <w:rsid w:val="00CC75C2"/>
    <w:rsid w:val="00CD4E84"/>
    <w:rsid w:val="00CF0395"/>
    <w:rsid w:val="00D271BC"/>
    <w:rsid w:val="00D32B7A"/>
    <w:rsid w:val="00D34DB4"/>
    <w:rsid w:val="00D4088C"/>
    <w:rsid w:val="00D4749A"/>
    <w:rsid w:val="00D50002"/>
    <w:rsid w:val="00D56055"/>
    <w:rsid w:val="00D625E1"/>
    <w:rsid w:val="00D85045"/>
    <w:rsid w:val="00D923A2"/>
    <w:rsid w:val="00DA3689"/>
    <w:rsid w:val="00DA381E"/>
    <w:rsid w:val="00DB454D"/>
    <w:rsid w:val="00DB6531"/>
    <w:rsid w:val="00DB6BD0"/>
    <w:rsid w:val="00DC0477"/>
    <w:rsid w:val="00DC66EA"/>
    <w:rsid w:val="00DC726F"/>
    <w:rsid w:val="00DD496A"/>
    <w:rsid w:val="00DF1CE1"/>
    <w:rsid w:val="00DF7E93"/>
    <w:rsid w:val="00E073F9"/>
    <w:rsid w:val="00E15675"/>
    <w:rsid w:val="00E22AE0"/>
    <w:rsid w:val="00E2540E"/>
    <w:rsid w:val="00E32B74"/>
    <w:rsid w:val="00E35CEB"/>
    <w:rsid w:val="00E36799"/>
    <w:rsid w:val="00E369A2"/>
    <w:rsid w:val="00E36F58"/>
    <w:rsid w:val="00E400AC"/>
    <w:rsid w:val="00E41C2E"/>
    <w:rsid w:val="00E45B3E"/>
    <w:rsid w:val="00E6677A"/>
    <w:rsid w:val="00E6763C"/>
    <w:rsid w:val="00E739A2"/>
    <w:rsid w:val="00E75066"/>
    <w:rsid w:val="00E868D5"/>
    <w:rsid w:val="00E87F00"/>
    <w:rsid w:val="00E91F01"/>
    <w:rsid w:val="00E953BD"/>
    <w:rsid w:val="00E96EB7"/>
    <w:rsid w:val="00EA50A5"/>
    <w:rsid w:val="00EB4D5E"/>
    <w:rsid w:val="00EB5F64"/>
    <w:rsid w:val="00EB6DBB"/>
    <w:rsid w:val="00EC5B39"/>
    <w:rsid w:val="00ED2AC5"/>
    <w:rsid w:val="00EE6944"/>
    <w:rsid w:val="00EF18C3"/>
    <w:rsid w:val="00EF3D22"/>
    <w:rsid w:val="00EF42AD"/>
    <w:rsid w:val="00F10507"/>
    <w:rsid w:val="00F24F2E"/>
    <w:rsid w:val="00F67EEC"/>
    <w:rsid w:val="00F77C6E"/>
    <w:rsid w:val="00F907D7"/>
    <w:rsid w:val="00F97D00"/>
    <w:rsid w:val="00FA37EB"/>
    <w:rsid w:val="00FC129F"/>
    <w:rsid w:val="00FC4C92"/>
    <w:rsid w:val="00FD3C43"/>
    <w:rsid w:val="00FD7C07"/>
    <w:rsid w:val="00FE0C8F"/>
    <w:rsid w:val="00FF0509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BBA2D"/>
  <w15:docId w15:val="{A5A004B8-A99F-4A13-B02B-31F4DA85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4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5E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5EE1"/>
  </w:style>
  <w:style w:type="paragraph" w:styleId="Stopka">
    <w:name w:val="footer"/>
    <w:basedOn w:val="Normalny"/>
    <w:link w:val="StopkaZnak"/>
    <w:uiPriority w:val="99"/>
    <w:unhideWhenUsed/>
    <w:rsid w:val="00335E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5EE1"/>
  </w:style>
  <w:style w:type="paragraph" w:styleId="Tekstdymka">
    <w:name w:val="Balloon Text"/>
    <w:basedOn w:val="Normalny"/>
    <w:link w:val="TekstdymkaZnak"/>
    <w:uiPriority w:val="99"/>
    <w:semiHidden/>
    <w:unhideWhenUsed/>
    <w:rsid w:val="00335E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EE1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924B7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4B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9A08CC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5F5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7E9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7E9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qFormat/>
    <w:rsid w:val="00DF7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rkury@merkury.org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44B48-1266-4A99-B49B-5D615CF8B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1971</Words>
  <Characters>11832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Fundacja "Merkury"</Company>
  <LinksUpToDate>false</LinksUpToDate>
  <CharactersWithSpaces>13776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Greszta</dc:creator>
  <cp:lastModifiedBy>CUS</cp:lastModifiedBy>
  <cp:revision>2</cp:revision>
  <cp:lastPrinted>2020-10-05T08:48:00Z</cp:lastPrinted>
  <dcterms:created xsi:type="dcterms:W3CDTF">2026-10-21T08:25:00Z</dcterms:created>
  <dcterms:modified xsi:type="dcterms:W3CDTF">2026-10-21T08:25:00Z</dcterms:modified>
</cp:coreProperties>
</file>